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6B52" w14:textId="77777777" w:rsidR="005F40AD" w:rsidRPr="00731265" w:rsidRDefault="00731265" w:rsidP="00731265">
      <w:pPr>
        <w:jc w:val="center"/>
        <w:rPr>
          <w:rFonts w:ascii="Times New Roman" w:hAnsi="Times New Roman" w:cs="Times New Roman"/>
          <w:sz w:val="32"/>
          <w:szCs w:val="32"/>
        </w:rPr>
      </w:pPr>
      <w:r w:rsidRPr="00731265">
        <w:rPr>
          <w:rFonts w:ascii="Times New Roman" w:hAnsi="Times New Roman" w:cs="Times New Roman"/>
          <w:sz w:val="32"/>
          <w:szCs w:val="32"/>
        </w:rPr>
        <w:t>PARENTAL COMPLAINTS PROCEDURE</w:t>
      </w:r>
    </w:p>
    <w:p w14:paraId="4CF709D2" w14:textId="77777777" w:rsidR="00731265" w:rsidRPr="00731265" w:rsidRDefault="00731265" w:rsidP="00731265">
      <w:pPr>
        <w:jc w:val="center"/>
        <w:rPr>
          <w:rFonts w:ascii="Times New Roman" w:hAnsi="Times New Roman" w:cs="Times New Roman"/>
          <w:sz w:val="32"/>
          <w:szCs w:val="32"/>
        </w:rPr>
      </w:pPr>
      <w:r w:rsidRPr="00731265">
        <w:rPr>
          <w:rFonts w:ascii="Times New Roman" w:hAnsi="Times New Roman" w:cs="Times New Roman"/>
          <w:sz w:val="32"/>
          <w:szCs w:val="32"/>
        </w:rPr>
        <w:t>FOR</w:t>
      </w:r>
    </w:p>
    <w:p w14:paraId="3C409FBF" w14:textId="77777777" w:rsidR="00731265" w:rsidRDefault="00731265" w:rsidP="00731265">
      <w:pPr>
        <w:jc w:val="center"/>
        <w:rPr>
          <w:rFonts w:ascii="Times New Roman" w:hAnsi="Times New Roman" w:cs="Times New Roman"/>
          <w:sz w:val="32"/>
          <w:szCs w:val="32"/>
        </w:rPr>
      </w:pPr>
      <w:r w:rsidRPr="00731265">
        <w:rPr>
          <w:rFonts w:ascii="Times New Roman" w:hAnsi="Times New Roman" w:cs="Times New Roman"/>
          <w:sz w:val="32"/>
          <w:szCs w:val="32"/>
        </w:rPr>
        <w:t>ARDNASHEE SCHOOL AND COLLEGE</w:t>
      </w:r>
    </w:p>
    <w:p w14:paraId="163D2FCA" w14:textId="77777777" w:rsidR="00731265" w:rsidRPr="00731265" w:rsidRDefault="00731265" w:rsidP="00731265">
      <w:pPr>
        <w:rPr>
          <w:rFonts w:ascii="Times New Roman" w:hAnsi="Times New Roman" w:cs="Times New Roman"/>
          <w:sz w:val="32"/>
          <w:szCs w:val="32"/>
        </w:rPr>
      </w:pPr>
    </w:p>
    <w:p w14:paraId="445F2436" w14:textId="77777777" w:rsidR="00731265" w:rsidRPr="00731265" w:rsidRDefault="00731265" w:rsidP="00731265">
      <w:pPr>
        <w:rPr>
          <w:rFonts w:ascii="Times New Roman" w:hAnsi="Times New Roman" w:cs="Times New Roman"/>
          <w:sz w:val="32"/>
          <w:szCs w:val="32"/>
        </w:rPr>
      </w:pPr>
    </w:p>
    <w:p w14:paraId="10FCFE91" w14:textId="77777777" w:rsidR="00731265" w:rsidRDefault="00731265" w:rsidP="00731265">
      <w:pPr>
        <w:rPr>
          <w:rFonts w:ascii="Times New Roman" w:hAnsi="Times New Roman" w:cs="Times New Roman"/>
          <w:sz w:val="32"/>
          <w:szCs w:val="32"/>
        </w:rPr>
      </w:pPr>
      <w:r>
        <w:rPr>
          <w:rFonts w:ascii="Times New Roman" w:hAnsi="Times New Roman" w:cs="Times New Roman"/>
          <w:noProof/>
          <w:sz w:val="32"/>
          <w:szCs w:val="32"/>
          <w:lang w:eastAsia="en-GB"/>
        </w:rPr>
        <w:drawing>
          <wp:anchor distT="0" distB="0" distL="114300" distR="114300" simplePos="0" relativeHeight="251658240" behindDoc="1" locked="0" layoutInCell="1" allowOverlap="1" wp14:anchorId="55370B88" wp14:editId="3BC237C6">
            <wp:simplePos x="0" y="0"/>
            <wp:positionH relativeFrom="margin">
              <wp:align>center</wp:align>
            </wp:positionH>
            <wp:positionV relativeFrom="paragraph">
              <wp:posOffset>355600</wp:posOffset>
            </wp:positionV>
            <wp:extent cx="1541780" cy="1541780"/>
            <wp:effectExtent l="0" t="0" r="1270" b="0"/>
            <wp:wrapTight wrapText="bothSides">
              <wp:wrapPolygon edited="0">
                <wp:start x="6939" y="534"/>
                <wp:lineTo x="1334" y="1601"/>
                <wp:lineTo x="267" y="2936"/>
                <wp:lineTo x="1334" y="5338"/>
                <wp:lineTo x="0" y="9608"/>
                <wp:lineTo x="0" y="12811"/>
                <wp:lineTo x="1068" y="13878"/>
                <wp:lineTo x="801" y="14412"/>
                <wp:lineTo x="2135" y="16547"/>
                <wp:lineTo x="4003" y="18148"/>
                <wp:lineTo x="4003" y="18682"/>
                <wp:lineTo x="8807" y="20817"/>
                <wp:lineTo x="11476" y="20817"/>
                <wp:lineTo x="17614" y="18682"/>
                <wp:lineTo x="20817" y="14145"/>
                <wp:lineTo x="21351" y="11476"/>
                <wp:lineTo x="21351" y="9608"/>
                <wp:lineTo x="19750" y="5338"/>
                <wp:lineTo x="20817" y="2936"/>
                <wp:lineTo x="19216" y="1601"/>
                <wp:lineTo x="14412" y="534"/>
                <wp:lineTo x="6939" y="53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C logo.png"/>
                    <pic:cNvPicPr/>
                  </pic:nvPicPr>
                  <pic:blipFill>
                    <a:blip r:embed="rId11">
                      <a:extLst>
                        <a:ext uri="{28A0092B-C50C-407E-A947-70E740481C1C}">
                          <a14:useLocalDpi xmlns:a14="http://schemas.microsoft.com/office/drawing/2010/main" val="0"/>
                        </a:ext>
                      </a:extLst>
                    </a:blip>
                    <a:stretch>
                      <a:fillRect/>
                    </a:stretch>
                  </pic:blipFill>
                  <pic:spPr>
                    <a:xfrm>
                      <a:off x="0" y="0"/>
                      <a:ext cx="1541780" cy="1541780"/>
                    </a:xfrm>
                    <a:prstGeom prst="rect">
                      <a:avLst/>
                    </a:prstGeom>
                  </pic:spPr>
                </pic:pic>
              </a:graphicData>
            </a:graphic>
          </wp:anchor>
        </w:drawing>
      </w:r>
    </w:p>
    <w:p w14:paraId="54BEB713" w14:textId="77777777" w:rsidR="00731265" w:rsidRDefault="00731265" w:rsidP="00731265">
      <w:pPr>
        <w:tabs>
          <w:tab w:val="left" w:pos="3930"/>
        </w:tabs>
        <w:rPr>
          <w:rFonts w:ascii="Times New Roman" w:hAnsi="Times New Roman" w:cs="Times New Roman"/>
          <w:sz w:val="32"/>
          <w:szCs w:val="32"/>
        </w:rPr>
      </w:pPr>
      <w:r>
        <w:rPr>
          <w:rFonts w:ascii="Times New Roman" w:hAnsi="Times New Roman" w:cs="Times New Roman"/>
          <w:sz w:val="32"/>
          <w:szCs w:val="32"/>
        </w:rPr>
        <w:tab/>
      </w:r>
    </w:p>
    <w:p w14:paraId="338228CC" w14:textId="77777777" w:rsidR="00731265" w:rsidRPr="00731265" w:rsidRDefault="00731265" w:rsidP="00731265">
      <w:pPr>
        <w:rPr>
          <w:rFonts w:ascii="Times New Roman" w:hAnsi="Times New Roman" w:cs="Times New Roman"/>
          <w:sz w:val="32"/>
          <w:szCs w:val="32"/>
        </w:rPr>
      </w:pPr>
    </w:p>
    <w:p w14:paraId="2363EC3C" w14:textId="77777777" w:rsidR="00731265" w:rsidRPr="00731265" w:rsidRDefault="00731265" w:rsidP="00731265">
      <w:pPr>
        <w:rPr>
          <w:rFonts w:ascii="Times New Roman" w:hAnsi="Times New Roman" w:cs="Times New Roman"/>
          <w:sz w:val="32"/>
          <w:szCs w:val="32"/>
        </w:rPr>
      </w:pPr>
    </w:p>
    <w:p w14:paraId="4B6A7045" w14:textId="77777777" w:rsidR="00731265" w:rsidRPr="00731265" w:rsidRDefault="00731265" w:rsidP="00731265">
      <w:pPr>
        <w:rPr>
          <w:rFonts w:ascii="Times New Roman" w:hAnsi="Times New Roman" w:cs="Times New Roman"/>
          <w:sz w:val="32"/>
          <w:szCs w:val="32"/>
        </w:rPr>
      </w:pPr>
    </w:p>
    <w:p w14:paraId="4D61E2EE" w14:textId="77777777" w:rsidR="00731265" w:rsidRPr="00731265" w:rsidRDefault="00731265" w:rsidP="00731265">
      <w:pPr>
        <w:rPr>
          <w:rFonts w:ascii="Times New Roman" w:hAnsi="Times New Roman" w:cs="Times New Roman"/>
          <w:sz w:val="32"/>
          <w:szCs w:val="32"/>
        </w:rPr>
      </w:pPr>
    </w:p>
    <w:p w14:paraId="3F4B9276" w14:textId="77777777" w:rsidR="00731265" w:rsidRPr="00731265" w:rsidRDefault="00731265" w:rsidP="00731265">
      <w:pPr>
        <w:rPr>
          <w:rFonts w:ascii="Times New Roman" w:hAnsi="Times New Roman" w:cs="Times New Roman"/>
          <w:sz w:val="32"/>
          <w:szCs w:val="32"/>
        </w:rPr>
      </w:pPr>
    </w:p>
    <w:p w14:paraId="513E9614" w14:textId="77777777" w:rsidR="00731265" w:rsidRPr="00731265" w:rsidRDefault="00731265" w:rsidP="00731265">
      <w:pPr>
        <w:rPr>
          <w:rFonts w:ascii="Times New Roman" w:hAnsi="Times New Roman" w:cs="Times New Roman"/>
          <w:sz w:val="32"/>
          <w:szCs w:val="32"/>
        </w:rPr>
      </w:pPr>
    </w:p>
    <w:p w14:paraId="6910559B" w14:textId="77777777" w:rsidR="00731265" w:rsidRPr="00731265" w:rsidRDefault="00731265" w:rsidP="00731265">
      <w:pPr>
        <w:rPr>
          <w:rFonts w:ascii="Times New Roman" w:hAnsi="Times New Roman" w:cs="Times New Roman"/>
          <w:sz w:val="32"/>
          <w:szCs w:val="32"/>
        </w:rPr>
      </w:pPr>
    </w:p>
    <w:p w14:paraId="32B0FB11" w14:textId="77777777" w:rsidR="00731265" w:rsidRPr="00731265" w:rsidRDefault="00731265" w:rsidP="00731265">
      <w:pPr>
        <w:rPr>
          <w:rFonts w:ascii="Times New Roman" w:hAnsi="Times New Roman" w:cs="Times New Roman"/>
          <w:sz w:val="32"/>
          <w:szCs w:val="32"/>
        </w:rPr>
      </w:pPr>
    </w:p>
    <w:p w14:paraId="4A9C9A42" w14:textId="77777777" w:rsidR="00731265" w:rsidRPr="00731265" w:rsidRDefault="00731265" w:rsidP="00731265">
      <w:pPr>
        <w:rPr>
          <w:rFonts w:ascii="Times New Roman" w:hAnsi="Times New Roman" w:cs="Times New Roman"/>
          <w:sz w:val="32"/>
          <w:szCs w:val="32"/>
        </w:rPr>
      </w:pPr>
    </w:p>
    <w:p w14:paraId="74D6C312" w14:textId="77777777" w:rsidR="00731265" w:rsidRDefault="00731265" w:rsidP="00731265">
      <w:pPr>
        <w:rPr>
          <w:rFonts w:ascii="Times New Roman" w:hAnsi="Times New Roman" w:cs="Times New Roman"/>
          <w:sz w:val="32"/>
          <w:szCs w:val="32"/>
        </w:rPr>
      </w:pPr>
    </w:p>
    <w:p w14:paraId="6E06755C" w14:textId="77777777" w:rsidR="00731265" w:rsidRDefault="00731265" w:rsidP="00731265">
      <w:pPr>
        <w:jc w:val="center"/>
        <w:rPr>
          <w:rFonts w:ascii="Times New Roman" w:hAnsi="Times New Roman" w:cs="Times New Roman"/>
          <w:sz w:val="32"/>
          <w:szCs w:val="32"/>
        </w:rPr>
      </w:pPr>
    </w:p>
    <w:p w14:paraId="08D132F3" w14:textId="77777777" w:rsidR="00731265" w:rsidRDefault="00731265">
      <w:pPr>
        <w:rPr>
          <w:rFonts w:ascii="Times New Roman" w:hAnsi="Times New Roman" w:cs="Times New Roman"/>
          <w:sz w:val="32"/>
          <w:szCs w:val="32"/>
        </w:rPr>
      </w:pPr>
      <w:r>
        <w:rPr>
          <w:rFonts w:ascii="Times New Roman" w:hAnsi="Times New Roman" w:cs="Times New Roman"/>
          <w:sz w:val="32"/>
          <w:szCs w:val="32"/>
        </w:rPr>
        <w:br w:type="page"/>
      </w:r>
    </w:p>
    <w:p w14:paraId="5C9C56BD" w14:textId="77777777" w:rsidR="00731265" w:rsidRDefault="00731265" w:rsidP="00731265">
      <w:pPr>
        <w:rPr>
          <w:rFonts w:ascii="Times New Roman" w:hAnsi="Times New Roman" w:cs="Times New Roman"/>
          <w:sz w:val="28"/>
          <w:szCs w:val="28"/>
        </w:rPr>
      </w:pPr>
      <w:r w:rsidRPr="00731265">
        <w:rPr>
          <w:rFonts w:ascii="Times New Roman" w:hAnsi="Times New Roman" w:cs="Times New Roman"/>
          <w:sz w:val="28"/>
          <w:szCs w:val="28"/>
        </w:rPr>
        <w:lastRenderedPageBreak/>
        <w:t>THE COMPLAINTS PROCEDURE</w:t>
      </w:r>
    </w:p>
    <w:p w14:paraId="74B86EEB" w14:textId="77777777" w:rsidR="00731265" w:rsidRDefault="00731265" w:rsidP="00731265">
      <w:pPr>
        <w:rPr>
          <w:rFonts w:ascii="Times New Roman" w:hAnsi="Times New Roman" w:cs="Times New Roman"/>
          <w:sz w:val="28"/>
          <w:szCs w:val="28"/>
        </w:rPr>
      </w:pPr>
    </w:p>
    <w:p w14:paraId="62841A8A" w14:textId="77777777" w:rsidR="00731265" w:rsidRDefault="00731265" w:rsidP="00731265">
      <w:pPr>
        <w:rPr>
          <w:rFonts w:ascii="Times New Roman" w:hAnsi="Times New Roman" w:cs="Times New Roman"/>
          <w:sz w:val="28"/>
          <w:szCs w:val="28"/>
          <w:u w:val="single"/>
        </w:rPr>
      </w:pPr>
      <w:r w:rsidRPr="00731265">
        <w:rPr>
          <w:rFonts w:ascii="Times New Roman" w:hAnsi="Times New Roman" w:cs="Times New Roman"/>
          <w:sz w:val="28"/>
          <w:szCs w:val="28"/>
          <w:u w:val="single"/>
        </w:rPr>
        <w:t>CONTENTS</w:t>
      </w:r>
    </w:p>
    <w:p w14:paraId="00FB1301" w14:textId="77777777" w:rsidR="00731265" w:rsidRPr="00731265" w:rsidRDefault="00731265" w:rsidP="00731265">
      <w:pPr>
        <w:tabs>
          <w:tab w:val="left" w:pos="8085"/>
        </w:tabs>
        <w:rPr>
          <w:rFonts w:ascii="Times New Roman" w:hAnsi="Times New Roman" w:cs="Times New Roman"/>
          <w:sz w:val="28"/>
          <w:szCs w:val="28"/>
        </w:rPr>
      </w:pPr>
      <w:r>
        <w:rPr>
          <w:rFonts w:ascii="Times New Roman" w:hAnsi="Times New Roman" w:cs="Times New Roman"/>
          <w:sz w:val="28"/>
          <w:szCs w:val="28"/>
        </w:rPr>
        <w:t xml:space="preserve">                                                                                                               </w:t>
      </w:r>
      <w:r w:rsidRPr="00731265">
        <w:rPr>
          <w:rFonts w:ascii="Times New Roman" w:hAnsi="Times New Roman" w:cs="Times New Roman"/>
          <w:sz w:val="28"/>
          <w:szCs w:val="28"/>
        </w:rPr>
        <w:t xml:space="preserve">  </w:t>
      </w:r>
      <w:r>
        <w:rPr>
          <w:rFonts w:ascii="Times New Roman" w:hAnsi="Times New Roman" w:cs="Times New Roman"/>
          <w:sz w:val="28"/>
          <w:szCs w:val="28"/>
        </w:rPr>
        <w:t>Page N</w:t>
      </w:r>
      <w:r w:rsidRPr="00731265">
        <w:rPr>
          <w:rFonts w:ascii="Times New Roman" w:hAnsi="Times New Roman" w:cs="Times New Roman"/>
          <w:sz w:val="28"/>
          <w:szCs w:val="28"/>
        </w:rPr>
        <w:t>o.</w:t>
      </w:r>
    </w:p>
    <w:p w14:paraId="3B14ABEF" w14:textId="77777777" w:rsidR="00731265" w:rsidRPr="00731265" w:rsidRDefault="00731265" w:rsidP="00731265">
      <w:pPr>
        <w:pStyle w:val="ListParagraph"/>
        <w:numPr>
          <w:ilvl w:val="0"/>
          <w:numId w:val="2"/>
        </w:numPr>
        <w:rPr>
          <w:rFonts w:ascii="Times New Roman" w:hAnsi="Times New Roman" w:cs="Times New Roman"/>
          <w:sz w:val="28"/>
          <w:szCs w:val="28"/>
        </w:rPr>
      </w:pPr>
      <w:r w:rsidRPr="00731265">
        <w:rPr>
          <w:rFonts w:ascii="Times New Roman" w:hAnsi="Times New Roman" w:cs="Times New Roman"/>
          <w:sz w:val="28"/>
          <w:szCs w:val="28"/>
        </w:rPr>
        <w:t xml:space="preserve">Scope of Complaints                                                              </w:t>
      </w:r>
      <w:r>
        <w:rPr>
          <w:rFonts w:ascii="Times New Roman" w:hAnsi="Times New Roman" w:cs="Times New Roman"/>
          <w:sz w:val="28"/>
          <w:szCs w:val="28"/>
        </w:rPr>
        <w:t xml:space="preserve">             3                  </w:t>
      </w:r>
    </w:p>
    <w:p w14:paraId="2314CDDD" w14:textId="77777777" w:rsidR="00731265" w:rsidRPr="00731265" w:rsidRDefault="00731265" w:rsidP="00731265">
      <w:pPr>
        <w:ind w:left="360"/>
        <w:rPr>
          <w:rFonts w:ascii="Times New Roman" w:hAnsi="Times New Roman" w:cs="Times New Roman"/>
          <w:sz w:val="28"/>
          <w:szCs w:val="28"/>
        </w:rPr>
      </w:pPr>
    </w:p>
    <w:p w14:paraId="702A54A6" w14:textId="77777777" w:rsidR="00D06648" w:rsidRDefault="00731265" w:rsidP="00731265">
      <w:pPr>
        <w:pStyle w:val="ListParagraph"/>
        <w:numPr>
          <w:ilvl w:val="0"/>
          <w:numId w:val="2"/>
        </w:numPr>
        <w:rPr>
          <w:rFonts w:ascii="Times New Roman" w:hAnsi="Times New Roman" w:cs="Times New Roman"/>
          <w:sz w:val="28"/>
          <w:szCs w:val="28"/>
        </w:rPr>
      </w:pPr>
      <w:r w:rsidRPr="00731265">
        <w:rPr>
          <w:rFonts w:ascii="Times New Roman" w:hAnsi="Times New Roman" w:cs="Times New Roman"/>
          <w:sz w:val="28"/>
          <w:szCs w:val="28"/>
        </w:rPr>
        <w:t>Aims</w:t>
      </w:r>
      <w:r>
        <w:rPr>
          <w:rFonts w:ascii="Times New Roman" w:hAnsi="Times New Roman" w:cs="Times New Roman"/>
          <w:sz w:val="28"/>
          <w:szCs w:val="28"/>
        </w:rPr>
        <w:t xml:space="preserve">        </w:t>
      </w:r>
      <w:r w:rsidR="00D06648">
        <w:rPr>
          <w:rFonts w:ascii="Times New Roman" w:hAnsi="Times New Roman" w:cs="Times New Roman"/>
          <w:sz w:val="28"/>
          <w:szCs w:val="28"/>
        </w:rPr>
        <w:t xml:space="preserve">                                                                                          </w:t>
      </w:r>
      <w:r>
        <w:rPr>
          <w:rFonts w:ascii="Times New Roman" w:hAnsi="Times New Roman" w:cs="Times New Roman"/>
          <w:sz w:val="28"/>
          <w:szCs w:val="28"/>
        </w:rPr>
        <w:t xml:space="preserve">  </w:t>
      </w:r>
      <w:r w:rsidR="00D06648">
        <w:rPr>
          <w:rFonts w:ascii="Times New Roman" w:hAnsi="Times New Roman" w:cs="Times New Roman"/>
          <w:sz w:val="28"/>
          <w:szCs w:val="28"/>
        </w:rPr>
        <w:t>3</w:t>
      </w:r>
    </w:p>
    <w:p w14:paraId="22FE5B71" w14:textId="77777777" w:rsidR="00D06648" w:rsidRPr="00D06648" w:rsidRDefault="00D06648" w:rsidP="00D06648">
      <w:pPr>
        <w:pStyle w:val="ListParagraph"/>
        <w:rPr>
          <w:rFonts w:ascii="Times New Roman" w:hAnsi="Times New Roman" w:cs="Times New Roman"/>
          <w:sz w:val="28"/>
          <w:szCs w:val="28"/>
        </w:rPr>
      </w:pPr>
    </w:p>
    <w:p w14:paraId="1306D0B3" w14:textId="77777777" w:rsidR="00731265" w:rsidRDefault="00731265" w:rsidP="00D06648">
      <w:pPr>
        <w:pStyle w:val="ListParagraph"/>
        <w:rPr>
          <w:rFonts w:ascii="Times New Roman" w:hAnsi="Times New Roman" w:cs="Times New Roman"/>
          <w:sz w:val="28"/>
          <w:szCs w:val="28"/>
        </w:rPr>
      </w:pPr>
      <w:r>
        <w:rPr>
          <w:rFonts w:ascii="Times New Roman" w:hAnsi="Times New Roman" w:cs="Times New Roman"/>
          <w:sz w:val="28"/>
          <w:szCs w:val="28"/>
        </w:rPr>
        <w:t xml:space="preserve">                                                                                          </w:t>
      </w:r>
    </w:p>
    <w:p w14:paraId="078123EB" w14:textId="77777777" w:rsidR="00731265" w:rsidRPr="00731265" w:rsidRDefault="00731265" w:rsidP="00731265">
      <w:pPr>
        <w:pStyle w:val="ListParagraph"/>
        <w:jc w:val="right"/>
        <w:rPr>
          <w:rFonts w:ascii="Times New Roman" w:hAnsi="Times New Roman" w:cs="Times New Roman"/>
          <w:sz w:val="28"/>
          <w:szCs w:val="28"/>
        </w:rPr>
      </w:pPr>
    </w:p>
    <w:p w14:paraId="004BAD64" w14:textId="77777777" w:rsidR="00D06648" w:rsidRDefault="00731265" w:rsidP="00D06648">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to Expect Under This Procedure</w:t>
      </w:r>
      <w:r w:rsidR="00D06648">
        <w:rPr>
          <w:rFonts w:ascii="Times New Roman" w:hAnsi="Times New Roman" w:cs="Times New Roman"/>
          <w:sz w:val="28"/>
          <w:szCs w:val="28"/>
        </w:rPr>
        <w:t xml:space="preserve">                                               </w:t>
      </w:r>
      <w:proofErr w:type="gramStart"/>
      <w:r w:rsidR="00D06648">
        <w:rPr>
          <w:rFonts w:ascii="Times New Roman" w:hAnsi="Times New Roman" w:cs="Times New Roman"/>
          <w:sz w:val="28"/>
          <w:szCs w:val="28"/>
        </w:rPr>
        <w:t>4</w:t>
      </w:r>
      <w:proofErr w:type="gramEnd"/>
    </w:p>
    <w:p w14:paraId="72477F96" w14:textId="77777777" w:rsidR="00D06648" w:rsidRDefault="00D06648" w:rsidP="00D06648">
      <w:pPr>
        <w:rPr>
          <w:rFonts w:ascii="Times New Roman" w:hAnsi="Times New Roman" w:cs="Times New Roman"/>
          <w:sz w:val="28"/>
          <w:szCs w:val="28"/>
        </w:rPr>
      </w:pPr>
    </w:p>
    <w:p w14:paraId="3BF6886B" w14:textId="77777777" w:rsidR="00D06648" w:rsidRDefault="00D06648" w:rsidP="00D06648">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Making a Complaint</w:t>
      </w:r>
    </w:p>
    <w:p w14:paraId="7BDC3A86" w14:textId="77777777" w:rsidR="00D06648" w:rsidRPr="00D06648" w:rsidRDefault="00D06648" w:rsidP="00D06648">
      <w:pPr>
        <w:pStyle w:val="ListParagraph"/>
        <w:rPr>
          <w:rFonts w:ascii="Times New Roman" w:hAnsi="Times New Roman" w:cs="Times New Roman"/>
          <w:sz w:val="28"/>
          <w:szCs w:val="28"/>
        </w:rPr>
      </w:pPr>
    </w:p>
    <w:p w14:paraId="4ABE15B9" w14:textId="77777777" w:rsidR="00D06648" w:rsidRDefault="00D06648" w:rsidP="00D06648">
      <w:pPr>
        <w:pStyle w:val="ListParagraph"/>
        <w:numPr>
          <w:ilvl w:val="1"/>
          <w:numId w:val="2"/>
        </w:numPr>
        <w:rPr>
          <w:rFonts w:ascii="Times New Roman" w:hAnsi="Times New Roman" w:cs="Times New Roman"/>
          <w:sz w:val="28"/>
          <w:szCs w:val="28"/>
        </w:rPr>
      </w:pPr>
      <w:r>
        <w:rPr>
          <w:rFonts w:ascii="Times New Roman" w:hAnsi="Times New Roman" w:cs="Times New Roman"/>
          <w:sz w:val="28"/>
          <w:szCs w:val="28"/>
        </w:rPr>
        <w:t>About a Teacher other than the Principal                                   5-7</w:t>
      </w:r>
    </w:p>
    <w:p w14:paraId="79543B89" w14:textId="77777777" w:rsidR="00D06648" w:rsidRDefault="00D06648" w:rsidP="00D06648">
      <w:pPr>
        <w:pStyle w:val="ListParagraph"/>
        <w:numPr>
          <w:ilvl w:val="1"/>
          <w:numId w:val="2"/>
        </w:numPr>
        <w:rPr>
          <w:rFonts w:ascii="Times New Roman" w:hAnsi="Times New Roman" w:cs="Times New Roman"/>
          <w:sz w:val="28"/>
          <w:szCs w:val="28"/>
        </w:rPr>
      </w:pPr>
      <w:r>
        <w:rPr>
          <w:rFonts w:ascii="Times New Roman" w:hAnsi="Times New Roman" w:cs="Times New Roman"/>
          <w:sz w:val="28"/>
          <w:szCs w:val="28"/>
        </w:rPr>
        <w:t>About a Member of the Schools Support Staff                          8-10</w:t>
      </w:r>
    </w:p>
    <w:p w14:paraId="2F7CF51A" w14:textId="77777777" w:rsidR="00D06648" w:rsidRDefault="00D06648" w:rsidP="00D06648">
      <w:pPr>
        <w:pStyle w:val="ListParagraph"/>
        <w:numPr>
          <w:ilvl w:val="1"/>
          <w:numId w:val="2"/>
        </w:numPr>
        <w:rPr>
          <w:rFonts w:ascii="Times New Roman" w:hAnsi="Times New Roman" w:cs="Times New Roman"/>
          <w:sz w:val="28"/>
          <w:szCs w:val="28"/>
        </w:rPr>
      </w:pPr>
      <w:r>
        <w:rPr>
          <w:rFonts w:ascii="Times New Roman" w:hAnsi="Times New Roman" w:cs="Times New Roman"/>
          <w:sz w:val="28"/>
          <w:szCs w:val="28"/>
        </w:rPr>
        <w:t>About the Principal</w:t>
      </w:r>
      <w:r w:rsidR="003605A7">
        <w:rPr>
          <w:rFonts w:ascii="Times New Roman" w:hAnsi="Times New Roman" w:cs="Times New Roman"/>
          <w:sz w:val="28"/>
          <w:szCs w:val="28"/>
        </w:rPr>
        <w:t xml:space="preserve">                                                                   11-12</w:t>
      </w:r>
    </w:p>
    <w:p w14:paraId="67D3A383" w14:textId="77777777" w:rsidR="00D06648" w:rsidRPr="00D06648" w:rsidRDefault="00D06648" w:rsidP="00D06648">
      <w:pPr>
        <w:ind w:left="720"/>
        <w:rPr>
          <w:rFonts w:ascii="Times New Roman" w:hAnsi="Times New Roman" w:cs="Times New Roman"/>
          <w:sz w:val="28"/>
          <w:szCs w:val="28"/>
        </w:rPr>
      </w:pPr>
    </w:p>
    <w:p w14:paraId="3D34B3DA" w14:textId="77777777" w:rsidR="00D06648" w:rsidRDefault="00D06648" w:rsidP="00D06648">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Record Keeping</w:t>
      </w:r>
      <w:r w:rsidR="003605A7">
        <w:rPr>
          <w:rFonts w:ascii="Times New Roman" w:hAnsi="Times New Roman" w:cs="Times New Roman"/>
          <w:sz w:val="28"/>
          <w:szCs w:val="28"/>
        </w:rPr>
        <w:t xml:space="preserve">                                                                                 13</w:t>
      </w:r>
    </w:p>
    <w:p w14:paraId="29E4952D" w14:textId="77777777" w:rsidR="00D06648" w:rsidRDefault="00D06648" w:rsidP="00D06648">
      <w:pPr>
        <w:rPr>
          <w:rFonts w:ascii="Times New Roman" w:hAnsi="Times New Roman" w:cs="Times New Roman"/>
          <w:sz w:val="28"/>
          <w:szCs w:val="28"/>
        </w:rPr>
      </w:pPr>
    </w:p>
    <w:p w14:paraId="413BB72A" w14:textId="77777777" w:rsidR="00D06648" w:rsidRDefault="00D06648" w:rsidP="00D06648">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Frivolous or Vexatious Complaints</w:t>
      </w:r>
      <w:r w:rsidR="003605A7">
        <w:rPr>
          <w:rFonts w:ascii="Times New Roman" w:hAnsi="Times New Roman" w:cs="Times New Roman"/>
          <w:sz w:val="28"/>
          <w:szCs w:val="28"/>
        </w:rPr>
        <w:t xml:space="preserve">                                                    13</w:t>
      </w:r>
    </w:p>
    <w:p w14:paraId="2AEE9B9A" w14:textId="77777777" w:rsidR="00D06648" w:rsidRPr="00D06648" w:rsidRDefault="00D06648" w:rsidP="00D06648">
      <w:pPr>
        <w:pStyle w:val="ListParagraph"/>
        <w:rPr>
          <w:rFonts w:ascii="Times New Roman" w:hAnsi="Times New Roman" w:cs="Times New Roman"/>
          <w:sz w:val="28"/>
          <w:szCs w:val="28"/>
        </w:rPr>
      </w:pPr>
    </w:p>
    <w:p w14:paraId="1ED43884" w14:textId="77777777" w:rsidR="00D06648" w:rsidRDefault="00D06648" w:rsidP="00D06648">
      <w:pPr>
        <w:rPr>
          <w:rFonts w:ascii="Times New Roman" w:hAnsi="Times New Roman" w:cs="Times New Roman"/>
          <w:sz w:val="28"/>
          <w:szCs w:val="28"/>
        </w:rPr>
      </w:pPr>
    </w:p>
    <w:p w14:paraId="4E88E410" w14:textId="77777777" w:rsidR="00D06648" w:rsidRPr="00D06648" w:rsidRDefault="00D06648" w:rsidP="00D06648">
      <w:pPr>
        <w:rPr>
          <w:rFonts w:ascii="Times New Roman" w:hAnsi="Times New Roman" w:cs="Times New Roman"/>
          <w:sz w:val="28"/>
          <w:szCs w:val="28"/>
        </w:rPr>
      </w:pPr>
      <w:r>
        <w:rPr>
          <w:rFonts w:ascii="Times New Roman" w:hAnsi="Times New Roman" w:cs="Times New Roman"/>
          <w:sz w:val="28"/>
          <w:szCs w:val="28"/>
        </w:rPr>
        <w:t>Annex 1. Appeals Process</w:t>
      </w:r>
      <w:r w:rsidR="003605A7">
        <w:rPr>
          <w:rFonts w:ascii="Times New Roman" w:hAnsi="Times New Roman" w:cs="Times New Roman"/>
          <w:sz w:val="28"/>
          <w:szCs w:val="28"/>
        </w:rPr>
        <w:t xml:space="preserve">                                                                            14</w:t>
      </w:r>
    </w:p>
    <w:p w14:paraId="74A217EB" w14:textId="77777777" w:rsidR="00D06648" w:rsidRPr="00D06648" w:rsidRDefault="00D06648" w:rsidP="00D06648">
      <w:pPr>
        <w:rPr>
          <w:rFonts w:ascii="Times New Roman" w:hAnsi="Times New Roman" w:cs="Times New Roman"/>
          <w:sz w:val="28"/>
          <w:szCs w:val="28"/>
        </w:rPr>
      </w:pPr>
    </w:p>
    <w:p w14:paraId="097C97F9" w14:textId="77777777" w:rsidR="003605A7" w:rsidRDefault="003605A7" w:rsidP="003605A7">
      <w:pPr>
        <w:tabs>
          <w:tab w:val="left" w:pos="2835"/>
        </w:tabs>
        <w:rPr>
          <w:rFonts w:ascii="Times New Roman" w:hAnsi="Times New Roman" w:cs="Times New Roman"/>
          <w:sz w:val="28"/>
          <w:szCs w:val="28"/>
        </w:rPr>
      </w:pPr>
      <w:r>
        <w:rPr>
          <w:rFonts w:ascii="Times New Roman" w:hAnsi="Times New Roman" w:cs="Times New Roman"/>
          <w:sz w:val="28"/>
          <w:szCs w:val="28"/>
        </w:rPr>
        <w:tab/>
      </w:r>
    </w:p>
    <w:p w14:paraId="0BDED9D7" w14:textId="77777777" w:rsidR="003605A7" w:rsidRDefault="003605A7">
      <w:pPr>
        <w:rPr>
          <w:rFonts w:ascii="Times New Roman" w:hAnsi="Times New Roman" w:cs="Times New Roman"/>
          <w:sz w:val="28"/>
          <w:szCs w:val="28"/>
        </w:rPr>
      </w:pPr>
      <w:r>
        <w:rPr>
          <w:rFonts w:ascii="Times New Roman" w:hAnsi="Times New Roman" w:cs="Times New Roman"/>
          <w:sz w:val="28"/>
          <w:szCs w:val="28"/>
        </w:rPr>
        <w:br w:type="page"/>
      </w:r>
    </w:p>
    <w:p w14:paraId="7F57D149" w14:textId="77777777" w:rsidR="00D06648" w:rsidRPr="00344318" w:rsidRDefault="003605A7" w:rsidP="003605A7">
      <w:pPr>
        <w:tabs>
          <w:tab w:val="left" w:pos="2835"/>
        </w:tabs>
        <w:rPr>
          <w:rFonts w:ascii="Times New Roman" w:hAnsi="Times New Roman" w:cs="Times New Roman"/>
          <w:sz w:val="24"/>
          <w:szCs w:val="24"/>
        </w:rPr>
      </w:pPr>
      <w:r w:rsidRPr="00344318">
        <w:rPr>
          <w:rFonts w:ascii="Times New Roman" w:hAnsi="Times New Roman" w:cs="Times New Roman"/>
          <w:sz w:val="24"/>
          <w:szCs w:val="24"/>
        </w:rPr>
        <w:lastRenderedPageBreak/>
        <w:t>THE COMPLAINTS PROCEDURE</w:t>
      </w:r>
    </w:p>
    <w:p w14:paraId="6704E8F6" w14:textId="77777777" w:rsidR="003605A7" w:rsidRPr="00344318" w:rsidRDefault="003605A7" w:rsidP="003605A7">
      <w:pPr>
        <w:tabs>
          <w:tab w:val="left" w:pos="2835"/>
        </w:tabs>
        <w:rPr>
          <w:rFonts w:ascii="Times New Roman" w:hAnsi="Times New Roman" w:cs="Times New Roman"/>
          <w:i/>
          <w:sz w:val="24"/>
          <w:szCs w:val="24"/>
        </w:rPr>
      </w:pPr>
      <w:r w:rsidRPr="00344318">
        <w:rPr>
          <w:rFonts w:ascii="Times New Roman" w:hAnsi="Times New Roman" w:cs="Times New Roman"/>
          <w:i/>
          <w:sz w:val="24"/>
          <w:szCs w:val="24"/>
        </w:rPr>
        <w:t>ARDNASHEE SCHOOL AND COLLEGE</w:t>
      </w:r>
    </w:p>
    <w:p w14:paraId="426A008E" w14:textId="77777777" w:rsidR="003605A7" w:rsidRPr="00344318" w:rsidRDefault="003605A7" w:rsidP="003605A7">
      <w:pPr>
        <w:tabs>
          <w:tab w:val="left" w:pos="2835"/>
        </w:tabs>
        <w:rPr>
          <w:rFonts w:ascii="Times New Roman" w:hAnsi="Times New Roman" w:cs="Times New Roman"/>
          <w:sz w:val="24"/>
          <w:szCs w:val="24"/>
        </w:rPr>
      </w:pPr>
      <w:r w:rsidRPr="00344318">
        <w:rPr>
          <w:rFonts w:ascii="Times New Roman" w:hAnsi="Times New Roman" w:cs="Times New Roman"/>
          <w:sz w:val="24"/>
          <w:szCs w:val="24"/>
        </w:rPr>
        <w:t>1. SCOPE OF COMPLAINTS PROCEDURE</w:t>
      </w:r>
    </w:p>
    <w:p w14:paraId="77A42398" w14:textId="77777777" w:rsidR="00D42A2D" w:rsidRPr="0064159F" w:rsidRDefault="00D42A2D" w:rsidP="003605A7">
      <w:pPr>
        <w:tabs>
          <w:tab w:val="left" w:pos="2835"/>
        </w:tabs>
        <w:rPr>
          <w:rFonts w:ascii="Times New Roman" w:hAnsi="Times New Roman" w:cs="Times New Roman"/>
          <w:b/>
          <w:sz w:val="24"/>
          <w:szCs w:val="24"/>
        </w:rPr>
      </w:pPr>
      <w:r w:rsidRPr="0064159F">
        <w:rPr>
          <w:rFonts w:ascii="Times New Roman" w:hAnsi="Times New Roman" w:cs="Times New Roman"/>
          <w:b/>
          <w:sz w:val="24"/>
          <w:szCs w:val="24"/>
        </w:rPr>
        <w:t xml:space="preserve">The Board of Governors together with the Principal set the direction and tone of the school in all that they do and are committed to working with parents in the best interests of their </w:t>
      </w:r>
      <w:proofErr w:type="spellStart"/>
      <w:r w:rsidRPr="0064159F">
        <w:rPr>
          <w:rFonts w:ascii="Times New Roman" w:hAnsi="Times New Roman" w:cs="Times New Roman"/>
          <w:b/>
          <w:sz w:val="24"/>
          <w:szCs w:val="24"/>
        </w:rPr>
        <w:t>childrens</w:t>
      </w:r>
      <w:proofErr w:type="spellEnd"/>
      <w:r w:rsidRPr="0064159F">
        <w:rPr>
          <w:rFonts w:ascii="Times New Roman" w:hAnsi="Times New Roman" w:cs="Times New Roman"/>
          <w:b/>
          <w:sz w:val="24"/>
          <w:szCs w:val="24"/>
        </w:rPr>
        <w:t xml:space="preserve"> education. The purpose of the Complaints Procedure is to address complaints raised by parents/guardians</w:t>
      </w:r>
    </w:p>
    <w:p w14:paraId="6EF68084" w14:textId="77777777" w:rsidR="00D42A2D" w:rsidRPr="002431BD" w:rsidRDefault="002431BD" w:rsidP="002431BD">
      <w:pPr>
        <w:pStyle w:val="ListParagraph"/>
        <w:numPr>
          <w:ilvl w:val="1"/>
          <w:numId w:val="4"/>
        </w:numPr>
        <w:tabs>
          <w:tab w:val="left" w:pos="2835"/>
        </w:tabs>
        <w:rPr>
          <w:rFonts w:ascii="Times New Roman" w:hAnsi="Times New Roman" w:cs="Times New Roman"/>
          <w:sz w:val="24"/>
          <w:szCs w:val="24"/>
        </w:rPr>
      </w:pPr>
      <w:r w:rsidRPr="002431BD">
        <w:rPr>
          <w:rFonts w:ascii="Times New Roman" w:hAnsi="Times New Roman" w:cs="Times New Roman"/>
          <w:sz w:val="24"/>
          <w:szCs w:val="24"/>
        </w:rPr>
        <w:t>The procedure covers all matters relating to the actions of staff employed in the school and the application of school procedures, where they affect individual pupils.</w:t>
      </w:r>
    </w:p>
    <w:p w14:paraId="01AD435D" w14:textId="77777777" w:rsidR="002431BD" w:rsidRDefault="002431BD" w:rsidP="002431BD">
      <w:pPr>
        <w:pStyle w:val="ListParagraph"/>
        <w:tabs>
          <w:tab w:val="left" w:pos="2835"/>
        </w:tabs>
        <w:ind w:left="360"/>
        <w:rPr>
          <w:rFonts w:ascii="Times New Roman" w:hAnsi="Times New Roman" w:cs="Times New Roman"/>
          <w:sz w:val="24"/>
          <w:szCs w:val="24"/>
        </w:rPr>
      </w:pPr>
      <w:r>
        <w:rPr>
          <w:rFonts w:ascii="Times New Roman" w:hAnsi="Times New Roman" w:cs="Times New Roman"/>
          <w:sz w:val="24"/>
          <w:szCs w:val="24"/>
        </w:rPr>
        <w:t>However, school staff, and the Board of Governors recognise the difference between a concern and a complaint. Taking informal concerns seriously at the earliest possible stage will reduce the numbers that develop into formal complaints.</w:t>
      </w:r>
    </w:p>
    <w:p w14:paraId="6EFE008D" w14:textId="77777777" w:rsidR="002431BD" w:rsidRDefault="002431BD" w:rsidP="002431BD">
      <w:pPr>
        <w:pStyle w:val="ListParagraph"/>
        <w:tabs>
          <w:tab w:val="left" w:pos="2835"/>
        </w:tabs>
        <w:ind w:left="360"/>
        <w:rPr>
          <w:rFonts w:ascii="Times New Roman" w:hAnsi="Times New Roman" w:cs="Times New Roman"/>
          <w:sz w:val="24"/>
          <w:szCs w:val="24"/>
        </w:rPr>
      </w:pPr>
    </w:p>
    <w:p w14:paraId="21682327" w14:textId="77777777" w:rsidR="002431BD" w:rsidRPr="0064159F" w:rsidRDefault="002431BD" w:rsidP="002431BD">
      <w:pPr>
        <w:pStyle w:val="ListParagraph"/>
        <w:numPr>
          <w:ilvl w:val="1"/>
          <w:numId w:val="4"/>
        </w:numPr>
        <w:tabs>
          <w:tab w:val="left" w:pos="2835"/>
        </w:tabs>
        <w:rPr>
          <w:rFonts w:ascii="Times New Roman" w:hAnsi="Times New Roman" w:cs="Times New Roman"/>
          <w:b/>
          <w:sz w:val="24"/>
          <w:szCs w:val="24"/>
        </w:rPr>
      </w:pPr>
      <w:r w:rsidRPr="0064159F">
        <w:rPr>
          <w:rFonts w:ascii="Times New Roman" w:hAnsi="Times New Roman" w:cs="Times New Roman"/>
          <w:b/>
          <w:sz w:val="24"/>
          <w:szCs w:val="24"/>
        </w:rPr>
        <w:t xml:space="preserve">Where it becomes evident at </w:t>
      </w:r>
      <w:r w:rsidR="00DB2971" w:rsidRPr="0064159F">
        <w:rPr>
          <w:rFonts w:ascii="Times New Roman" w:hAnsi="Times New Roman" w:cs="Times New Roman"/>
          <w:b/>
          <w:sz w:val="24"/>
          <w:szCs w:val="24"/>
        </w:rPr>
        <w:t>an</w:t>
      </w:r>
      <w:r w:rsidRPr="0064159F">
        <w:rPr>
          <w:rFonts w:ascii="Times New Roman" w:hAnsi="Times New Roman" w:cs="Times New Roman"/>
          <w:b/>
          <w:sz w:val="24"/>
          <w:szCs w:val="24"/>
        </w:rPr>
        <w:t xml:space="preserve"> early stage that a matter should be dealt with according to other established procedures or appeals mechanisms, this Complaints Procedure will be set aside in favour of the agreed procedure such as Child Protection, Special Education, Admissions, Suspensions, and Expulsions, Grievance, Discipline, Bullying and Harassment or the Unsatisfactory Teaching Procedure.</w:t>
      </w:r>
    </w:p>
    <w:p w14:paraId="33195860" w14:textId="77777777" w:rsidR="002431BD" w:rsidRPr="002431BD" w:rsidRDefault="002431BD" w:rsidP="002431BD">
      <w:pPr>
        <w:pStyle w:val="ListParagraph"/>
        <w:tabs>
          <w:tab w:val="left" w:pos="2835"/>
        </w:tabs>
        <w:ind w:left="360"/>
        <w:rPr>
          <w:rFonts w:ascii="Times New Roman" w:hAnsi="Times New Roman" w:cs="Times New Roman"/>
          <w:sz w:val="24"/>
          <w:szCs w:val="24"/>
        </w:rPr>
      </w:pPr>
    </w:p>
    <w:p w14:paraId="6E60201B" w14:textId="77777777" w:rsidR="002431BD" w:rsidRDefault="002431BD" w:rsidP="002431BD">
      <w:pPr>
        <w:pStyle w:val="ListParagraph"/>
        <w:numPr>
          <w:ilvl w:val="1"/>
          <w:numId w:val="4"/>
        </w:numPr>
        <w:tabs>
          <w:tab w:val="left" w:pos="2835"/>
        </w:tabs>
        <w:rPr>
          <w:rFonts w:ascii="Times New Roman" w:hAnsi="Times New Roman" w:cs="Times New Roman"/>
          <w:sz w:val="24"/>
          <w:szCs w:val="24"/>
        </w:rPr>
      </w:pPr>
      <w:r>
        <w:rPr>
          <w:rFonts w:ascii="Times New Roman" w:hAnsi="Times New Roman" w:cs="Times New Roman"/>
          <w:sz w:val="24"/>
          <w:szCs w:val="24"/>
        </w:rPr>
        <w:t>The school will not investigate anonymous complaints, unless deemed by the school to be of a serious nature. Anonymous complaints may be investigated where they relate to alleged Child Protection matters or alleged financial impropriety. This will be at the discretion of the school.</w:t>
      </w:r>
    </w:p>
    <w:p w14:paraId="78BCA5B7" w14:textId="77777777" w:rsidR="002431BD" w:rsidRPr="002431BD" w:rsidRDefault="002431BD" w:rsidP="002431BD">
      <w:pPr>
        <w:pStyle w:val="ListParagraph"/>
        <w:rPr>
          <w:rFonts w:ascii="Times New Roman" w:hAnsi="Times New Roman" w:cs="Times New Roman"/>
          <w:sz w:val="24"/>
          <w:szCs w:val="24"/>
        </w:rPr>
      </w:pPr>
    </w:p>
    <w:p w14:paraId="782E4BB2" w14:textId="77777777" w:rsidR="002431BD" w:rsidRDefault="002431BD" w:rsidP="002431BD">
      <w:pPr>
        <w:pStyle w:val="ListParagraph"/>
        <w:numPr>
          <w:ilvl w:val="0"/>
          <w:numId w:val="4"/>
        </w:numPr>
        <w:tabs>
          <w:tab w:val="left" w:pos="2835"/>
        </w:tabs>
        <w:rPr>
          <w:rFonts w:ascii="Times New Roman" w:hAnsi="Times New Roman" w:cs="Times New Roman"/>
          <w:sz w:val="24"/>
          <w:szCs w:val="24"/>
        </w:rPr>
      </w:pPr>
      <w:r>
        <w:rPr>
          <w:rFonts w:ascii="Times New Roman" w:hAnsi="Times New Roman" w:cs="Times New Roman"/>
          <w:sz w:val="24"/>
          <w:szCs w:val="24"/>
        </w:rPr>
        <w:t>AIMS</w:t>
      </w:r>
    </w:p>
    <w:p w14:paraId="231AF35C" w14:textId="77777777" w:rsidR="002431BD" w:rsidRDefault="002431BD" w:rsidP="002431BD">
      <w:pPr>
        <w:pStyle w:val="ListParagraph"/>
        <w:numPr>
          <w:ilvl w:val="1"/>
          <w:numId w:val="4"/>
        </w:numPr>
        <w:tabs>
          <w:tab w:val="left" w:pos="2835"/>
        </w:tabs>
        <w:rPr>
          <w:rFonts w:ascii="Times New Roman" w:hAnsi="Times New Roman" w:cs="Times New Roman"/>
          <w:sz w:val="24"/>
          <w:szCs w:val="24"/>
        </w:rPr>
      </w:pPr>
      <w:r w:rsidRPr="002431BD">
        <w:rPr>
          <w:rFonts w:ascii="Times New Roman" w:hAnsi="Times New Roman" w:cs="Times New Roman"/>
          <w:sz w:val="24"/>
          <w:szCs w:val="24"/>
        </w:rPr>
        <w:t xml:space="preserve">In operating this Complaints </w:t>
      </w:r>
      <w:proofErr w:type="gramStart"/>
      <w:r w:rsidRPr="002431BD">
        <w:rPr>
          <w:rFonts w:ascii="Times New Roman" w:hAnsi="Times New Roman" w:cs="Times New Roman"/>
          <w:sz w:val="24"/>
          <w:szCs w:val="24"/>
        </w:rPr>
        <w:t>Procedure</w:t>
      </w:r>
      <w:proofErr w:type="gramEnd"/>
      <w:r w:rsidRPr="002431BD">
        <w:rPr>
          <w:rFonts w:ascii="Times New Roman" w:hAnsi="Times New Roman" w:cs="Times New Roman"/>
          <w:sz w:val="24"/>
          <w:szCs w:val="24"/>
        </w:rPr>
        <w:t xml:space="preserve"> we aim to:</w:t>
      </w:r>
    </w:p>
    <w:p w14:paraId="5BF6E876" w14:textId="77777777" w:rsidR="002431BD" w:rsidRDefault="00992B0E" w:rsidP="00992B0E">
      <w:pPr>
        <w:pStyle w:val="ListParagraph"/>
        <w:numPr>
          <w:ilvl w:val="0"/>
          <w:numId w:val="5"/>
        </w:numPr>
        <w:tabs>
          <w:tab w:val="left" w:pos="2835"/>
        </w:tabs>
        <w:rPr>
          <w:rFonts w:ascii="Times New Roman" w:hAnsi="Times New Roman" w:cs="Times New Roman"/>
          <w:sz w:val="24"/>
          <w:szCs w:val="24"/>
        </w:rPr>
      </w:pPr>
      <w:r>
        <w:rPr>
          <w:rFonts w:ascii="Times New Roman" w:hAnsi="Times New Roman" w:cs="Times New Roman"/>
          <w:sz w:val="24"/>
          <w:szCs w:val="24"/>
        </w:rPr>
        <w:t>Encourage resolution of problems by informal means wherever possible;</w:t>
      </w:r>
    </w:p>
    <w:p w14:paraId="2A40E11E" w14:textId="77777777" w:rsidR="00992B0E" w:rsidRDefault="00992B0E" w:rsidP="00992B0E">
      <w:pPr>
        <w:pStyle w:val="ListParagraph"/>
        <w:numPr>
          <w:ilvl w:val="0"/>
          <w:numId w:val="5"/>
        </w:numPr>
        <w:tabs>
          <w:tab w:val="left" w:pos="2835"/>
        </w:tabs>
        <w:rPr>
          <w:rFonts w:ascii="Times New Roman" w:hAnsi="Times New Roman" w:cs="Times New Roman"/>
          <w:sz w:val="24"/>
          <w:szCs w:val="24"/>
        </w:rPr>
      </w:pPr>
      <w:r>
        <w:rPr>
          <w:rFonts w:ascii="Times New Roman" w:hAnsi="Times New Roman" w:cs="Times New Roman"/>
          <w:sz w:val="24"/>
          <w:szCs w:val="24"/>
        </w:rPr>
        <w:t>Allow swift handling of a complaint within established time-limits for action;</w:t>
      </w:r>
    </w:p>
    <w:p w14:paraId="1609051B" w14:textId="77777777" w:rsidR="00992B0E" w:rsidRDefault="00992B0E" w:rsidP="00992B0E">
      <w:pPr>
        <w:pStyle w:val="ListParagraph"/>
        <w:numPr>
          <w:ilvl w:val="0"/>
          <w:numId w:val="5"/>
        </w:numPr>
        <w:tabs>
          <w:tab w:val="left" w:pos="2835"/>
        </w:tabs>
        <w:rPr>
          <w:rFonts w:ascii="Times New Roman" w:hAnsi="Times New Roman" w:cs="Times New Roman"/>
          <w:sz w:val="24"/>
          <w:szCs w:val="24"/>
        </w:rPr>
      </w:pPr>
      <w:r>
        <w:rPr>
          <w:rFonts w:ascii="Times New Roman" w:hAnsi="Times New Roman" w:cs="Times New Roman"/>
          <w:sz w:val="24"/>
          <w:szCs w:val="24"/>
        </w:rPr>
        <w:t>Keep people informed of progress;</w:t>
      </w:r>
    </w:p>
    <w:p w14:paraId="7315A20A" w14:textId="77777777" w:rsidR="00992B0E" w:rsidRDefault="00992B0E" w:rsidP="00992B0E">
      <w:pPr>
        <w:pStyle w:val="ListParagraph"/>
        <w:numPr>
          <w:ilvl w:val="0"/>
          <w:numId w:val="5"/>
        </w:numPr>
        <w:tabs>
          <w:tab w:val="left" w:pos="2835"/>
        </w:tabs>
        <w:rPr>
          <w:rFonts w:ascii="Times New Roman" w:hAnsi="Times New Roman" w:cs="Times New Roman"/>
          <w:sz w:val="24"/>
          <w:szCs w:val="24"/>
        </w:rPr>
      </w:pPr>
      <w:r>
        <w:rPr>
          <w:rFonts w:ascii="Times New Roman" w:hAnsi="Times New Roman" w:cs="Times New Roman"/>
          <w:sz w:val="24"/>
          <w:szCs w:val="24"/>
        </w:rPr>
        <w:t>Ensure a full and fair investigation;</w:t>
      </w:r>
    </w:p>
    <w:p w14:paraId="1FF6538B" w14:textId="77777777" w:rsidR="00992B0E" w:rsidRDefault="00992B0E" w:rsidP="00992B0E">
      <w:pPr>
        <w:pStyle w:val="ListParagraph"/>
        <w:numPr>
          <w:ilvl w:val="0"/>
          <w:numId w:val="5"/>
        </w:numPr>
        <w:tabs>
          <w:tab w:val="left" w:pos="2835"/>
        </w:tabs>
        <w:rPr>
          <w:rFonts w:ascii="Times New Roman" w:hAnsi="Times New Roman" w:cs="Times New Roman"/>
          <w:sz w:val="24"/>
          <w:szCs w:val="24"/>
        </w:rPr>
      </w:pPr>
      <w:r>
        <w:rPr>
          <w:rFonts w:ascii="Times New Roman" w:hAnsi="Times New Roman" w:cs="Times New Roman"/>
          <w:sz w:val="24"/>
          <w:szCs w:val="24"/>
        </w:rPr>
        <w:t>Have due regard for the rights and responsibilities of all parties involved;</w:t>
      </w:r>
    </w:p>
    <w:p w14:paraId="47EFC35A" w14:textId="77777777" w:rsidR="00992B0E" w:rsidRDefault="00992B0E" w:rsidP="00992B0E">
      <w:pPr>
        <w:pStyle w:val="ListParagraph"/>
        <w:numPr>
          <w:ilvl w:val="0"/>
          <w:numId w:val="5"/>
        </w:numPr>
        <w:tabs>
          <w:tab w:val="left" w:pos="2835"/>
        </w:tabs>
        <w:rPr>
          <w:rFonts w:ascii="Times New Roman" w:hAnsi="Times New Roman" w:cs="Times New Roman"/>
          <w:sz w:val="24"/>
          <w:szCs w:val="24"/>
        </w:rPr>
      </w:pPr>
      <w:r>
        <w:rPr>
          <w:rFonts w:ascii="Times New Roman" w:hAnsi="Times New Roman" w:cs="Times New Roman"/>
          <w:sz w:val="24"/>
          <w:szCs w:val="24"/>
        </w:rPr>
        <w:t>Respect confidentiality</w:t>
      </w:r>
    </w:p>
    <w:p w14:paraId="542634F4" w14:textId="77777777" w:rsidR="00992B0E" w:rsidRDefault="00992B0E" w:rsidP="00992B0E">
      <w:pPr>
        <w:pStyle w:val="ListParagraph"/>
        <w:numPr>
          <w:ilvl w:val="0"/>
          <w:numId w:val="5"/>
        </w:numPr>
        <w:tabs>
          <w:tab w:val="left" w:pos="2835"/>
        </w:tabs>
        <w:rPr>
          <w:rFonts w:ascii="Times New Roman" w:hAnsi="Times New Roman" w:cs="Times New Roman"/>
          <w:sz w:val="24"/>
          <w:szCs w:val="24"/>
        </w:rPr>
      </w:pPr>
      <w:r>
        <w:rPr>
          <w:rFonts w:ascii="Times New Roman" w:hAnsi="Times New Roman" w:cs="Times New Roman"/>
          <w:sz w:val="24"/>
          <w:szCs w:val="24"/>
        </w:rPr>
        <w:t xml:space="preserve">Fully </w:t>
      </w:r>
      <w:r w:rsidR="00344318">
        <w:rPr>
          <w:rFonts w:ascii="Times New Roman" w:hAnsi="Times New Roman" w:cs="Times New Roman"/>
          <w:sz w:val="24"/>
          <w:szCs w:val="24"/>
        </w:rPr>
        <w:t>address all aspects of a complaint and provide an effective response and appropriate redress, where necessary; and</w:t>
      </w:r>
    </w:p>
    <w:p w14:paraId="58CA45A3" w14:textId="77777777" w:rsidR="00344318" w:rsidRDefault="00344318" w:rsidP="00992B0E">
      <w:pPr>
        <w:pStyle w:val="ListParagraph"/>
        <w:numPr>
          <w:ilvl w:val="0"/>
          <w:numId w:val="5"/>
        </w:numPr>
        <w:tabs>
          <w:tab w:val="left" w:pos="2835"/>
        </w:tabs>
        <w:rPr>
          <w:rFonts w:ascii="Times New Roman" w:hAnsi="Times New Roman" w:cs="Times New Roman"/>
          <w:sz w:val="24"/>
          <w:szCs w:val="24"/>
        </w:rPr>
      </w:pPr>
      <w:r>
        <w:rPr>
          <w:rFonts w:ascii="Times New Roman" w:hAnsi="Times New Roman" w:cs="Times New Roman"/>
          <w:sz w:val="24"/>
          <w:szCs w:val="24"/>
        </w:rPr>
        <w:t>In the interest of continuous improvement, provide relevant information to the Schools Senior Management Team and Board of Governors.</w:t>
      </w:r>
    </w:p>
    <w:p w14:paraId="62DE659D" w14:textId="77777777" w:rsidR="00344318" w:rsidRPr="00344318" w:rsidRDefault="00344318" w:rsidP="00344318">
      <w:pPr>
        <w:pStyle w:val="ListParagraph"/>
        <w:numPr>
          <w:ilvl w:val="1"/>
          <w:numId w:val="4"/>
        </w:numPr>
        <w:tabs>
          <w:tab w:val="left" w:pos="2835"/>
        </w:tabs>
        <w:rPr>
          <w:rFonts w:ascii="Times New Roman" w:hAnsi="Times New Roman" w:cs="Times New Roman"/>
          <w:sz w:val="24"/>
          <w:szCs w:val="24"/>
        </w:rPr>
      </w:pPr>
      <w:r w:rsidRPr="00344318">
        <w:rPr>
          <w:rFonts w:ascii="Times New Roman" w:hAnsi="Times New Roman" w:cs="Times New Roman"/>
          <w:sz w:val="24"/>
          <w:szCs w:val="24"/>
        </w:rPr>
        <w:t>This Procedure is designed to be:</w:t>
      </w:r>
    </w:p>
    <w:p w14:paraId="08ED2B5A" w14:textId="77777777" w:rsidR="00344318" w:rsidRDefault="00344318" w:rsidP="00344318">
      <w:pPr>
        <w:pStyle w:val="ListParagraph"/>
        <w:numPr>
          <w:ilvl w:val="0"/>
          <w:numId w:val="6"/>
        </w:numPr>
        <w:tabs>
          <w:tab w:val="left" w:pos="2835"/>
        </w:tabs>
        <w:rPr>
          <w:rFonts w:ascii="Times New Roman" w:hAnsi="Times New Roman" w:cs="Times New Roman"/>
          <w:sz w:val="24"/>
          <w:szCs w:val="24"/>
        </w:rPr>
      </w:pPr>
      <w:r>
        <w:rPr>
          <w:rFonts w:ascii="Times New Roman" w:hAnsi="Times New Roman" w:cs="Times New Roman"/>
          <w:sz w:val="24"/>
          <w:szCs w:val="24"/>
        </w:rPr>
        <w:t>Easily accessible and publicised;</w:t>
      </w:r>
    </w:p>
    <w:p w14:paraId="0DA4E414" w14:textId="77777777" w:rsidR="00344318" w:rsidRDefault="00344318" w:rsidP="00344318">
      <w:pPr>
        <w:pStyle w:val="ListParagraph"/>
        <w:numPr>
          <w:ilvl w:val="0"/>
          <w:numId w:val="6"/>
        </w:numPr>
        <w:tabs>
          <w:tab w:val="left" w:pos="2835"/>
        </w:tabs>
        <w:rPr>
          <w:rFonts w:ascii="Times New Roman" w:hAnsi="Times New Roman" w:cs="Times New Roman"/>
          <w:sz w:val="24"/>
          <w:szCs w:val="24"/>
        </w:rPr>
      </w:pPr>
      <w:r>
        <w:rPr>
          <w:rFonts w:ascii="Times New Roman" w:hAnsi="Times New Roman" w:cs="Times New Roman"/>
          <w:sz w:val="24"/>
          <w:szCs w:val="24"/>
        </w:rPr>
        <w:t>Simple to understand and use;</w:t>
      </w:r>
    </w:p>
    <w:p w14:paraId="09CE9894" w14:textId="77777777" w:rsidR="00344318" w:rsidRDefault="00344318" w:rsidP="00344318">
      <w:pPr>
        <w:pStyle w:val="ListParagraph"/>
        <w:numPr>
          <w:ilvl w:val="0"/>
          <w:numId w:val="6"/>
        </w:numPr>
        <w:tabs>
          <w:tab w:val="left" w:pos="2835"/>
        </w:tabs>
        <w:rPr>
          <w:rFonts w:ascii="Times New Roman" w:hAnsi="Times New Roman" w:cs="Times New Roman"/>
          <w:sz w:val="24"/>
          <w:szCs w:val="24"/>
        </w:rPr>
      </w:pPr>
      <w:r>
        <w:rPr>
          <w:rFonts w:ascii="Times New Roman" w:hAnsi="Times New Roman" w:cs="Times New Roman"/>
          <w:sz w:val="24"/>
          <w:szCs w:val="24"/>
        </w:rPr>
        <w:t>Impartial; and</w:t>
      </w:r>
    </w:p>
    <w:p w14:paraId="55C019EA" w14:textId="77777777" w:rsidR="00344318" w:rsidRDefault="00344318" w:rsidP="00344318">
      <w:pPr>
        <w:pStyle w:val="ListParagraph"/>
        <w:numPr>
          <w:ilvl w:val="0"/>
          <w:numId w:val="6"/>
        </w:numPr>
        <w:tabs>
          <w:tab w:val="left" w:pos="2835"/>
        </w:tabs>
        <w:rPr>
          <w:rFonts w:ascii="Times New Roman" w:hAnsi="Times New Roman" w:cs="Times New Roman"/>
          <w:sz w:val="24"/>
          <w:szCs w:val="24"/>
        </w:rPr>
      </w:pPr>
      <w:r>
        <w:rPr>
          <w:rFonts w:ascii="Times New Roman" w:hAnsi="Times New Roman" w:cs="Times New Roman"/>
          <w:sz w:val="24"/>
          <w:szCs w:val="24"/>
        </w:rPr>
        <w:t>Non-adversarial</w:t>
      </w:r>
    </w:p>
    <w:p w14:paraId="45AF1008" w14:textId="77777777" w:rsidR="00344318" w:rsidRDefault="00344318" w:rsidP="00344318">
      <w:pPr>
        <w:pStyle w:val="ListParagraph"/>
        <w:tabs>
          <w:tab w:val="left" w:pos="2835"/>
        </w:tabs>
        <w:rPr>
          <w:rFonts w:ascii="Times New Roman" w:hAnsi="Times New Roman" w:cs="Times New Roman"/>
          <w:sz w:val="24"/>
          <w:szCs w:val="24"/>
        </w:rPr>
      </w:pPr>
    </w:p>
    <w:p w14:paraId="6806DD91" w14:textId="77777777" w:rsidR="00344318" w:rsidRPr="00344318" w:rsidRDefault="00344318" w:rsidP="00344318">
      <w:pPr>
        <w:pStyle w:val="ListParagraph"/>
        <w:tabs>
          <w:tab w:val="left" w:pos="2835"/>
        </w:tabs>
        <w:rPr>
          <w:rFonts w:ascii="Times New Roman" w:hAnsi="Times New Roman" w:cs="Times New Roman"/>
          <w:sz w:val="24"/>
          <w:szCs w:val="24"/>
        </w:rPr>
      </w:pPr>
      <w:r>
        <w:rPr>
          <w:rFonts w:ascii="Times New Roman" w:hAnsi="Times New Roman" w:cs="Times New Roman"/>
          <w:sz w:val="24"/>
          <w:szCs w:val="24"/>
        </w:rPr>
        <w:t>A copy of this procedure is available on the school’s website or is available from the school on request</w:t>
      </w:r>
    </w:p>
    <w:p w14:paraId="6A6EFBA2" w14:textId="77777777" w:rsidR="00D06648" w:rsidRPr="0064159F" w:rsidRDefault="00344318" w:rsidP="00D06648">
      <w:pPr>
        <w:rPr>
          <w:rFonts w:ascii="Times New Roman" w:hAnsi="Times New Roman" w:cs="Times New Roman"/>
          <w:b/>
          <w:sz w:val="24"/>
          <w:szCs w:val="24"/>
        </w:rPr>
      </w:pPr>
      <w:r w:rsidRPr="0064159F">
        <w:rPr>
          <w:rFonts w:ascii="Times New Roman" w:hAnsi="Times New Roman" w:cs="Times New Roman"/>
          <w:b/>
          <w:sz w:val="24"/>
          <w:szCs w:val="24"/>
        </w:rPr>
        <w:lastRenderedPageBreak/>
        <w:t>3. WHAT TO EXPECT UNDER THIS PROCEDURE</w:t>
      </w:r>
    </w:p>
    <w:p w14:paraId="3EB86EA3" w14:textId="77777777" w:rsidR="00731265" w:rsidRPr="0064159F" w:rsidRDefault="00344318" w:rsidP="00731265">
      <w:pPr>
        <w:rPr>
          <w:rFonts w:ascii="Times New Roman" w:hAnsi="Times New Roman" w:cs="Times New Roman"/>
          <w:b/>
          <w:sz w:val="24"/>
          <w:szCs w:val="24"/>
        </w:rPr>
      </w:pPr>
      <w:r w:rsidRPr="0064159F">
        <w:rPr>
          <w:rFonts w:ascii="Times New Roman" w:hAnsi="Times New Roman" w:cs="Times New Roman"/>
          <w:b/>
          <w:sz w:val="24"/>
          <w:szCs w:val="24"/>
        </w:rPr>
        <w:t>3.1 Your rights as a person making a complaint</w:t>
      </w:r>
    </w:p>
    <w:p w14:paraId="44793590" w14:textId="77777777" w:rsidR="00344318" w:rsidRDefault="00344318" w:rsidP="00731265">
      <w:pPr>
        <w:rPr>
          <w:rFonts w:ascii="Times New Roman" w:hAnsi="Times New Roman" w:cs="Times New Roman"/>
          <w:sz w:val="24"/>
          <w:szCs w:val="24"/>
        </w:rPr>
      </w:pPr>
    </w:p>
    <w:p w14:paraId="7908A0B0" w14:textId="77777777" w:rsidR="00344318" w:rsidRDefault="00344318" w:rsidP="00731265">
      <w:pPr>
        <w:rPr>
          <w:rFonts w:ascii="Times New Roman" w:hAnsi="Times New Roman" w:cs="Times New Roman"/>
          <w:sz w:val="24"/>
          <w:szCs w:val="24"/>
        </w:rPr>
      </w:pPr>
      <w:r>
        <w:rPr>
          <w:rFonts w:ascii="Times New Roman" w:hAnsi="Times New Roman" w:cs="Times New Roman"/>
          <w:sz w:val="24"/>
          <w:szCs w:val="24"/>
        </w:rPr>
        <w:t>In dealing with your complaint we will ensure that you receive</w:t>
      </w:r>
    </w:p>
    <w:p w14:paraId="5B0975CC" w14:textId="77777777" w:rsidR="00344318" w:rsidRDefault="00344318" w:rsidP="00344318">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Fair treatment;</w:t>
      </w:r>
    </w:p>
    <w:p w14:paraId="14F908AD" w14:textId="77777777" w:rsidR="00344318" w:rsidRDefault="00344318" w:rsidP="00344318">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Courtesy;</w:t>
      </w:r>
    </w:p>
    <w:p w14:paraId="30CE881A" w14:textId="77777777" w:rsidR="00344318" w:rsidRDefault="00344318" w:rsidP="00344318">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 timely response</w:t>
      </w:r>
    </w:p>
    <w:p w14:paraId="7E480A35" w14:textId="77777777" w:rsidR="00DB4CAD" w:rsidRDefault="00344318" w:rsidP="00DB4CAD">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Accurate </w:t>
      </w:r>
      <w:r w:rsidR="00DB4CAD">
        <w:rPr>
          <w:rFonts w:ascii="Times New Roman" w:hAnsi="Times New Roman" w:cs="Times New Roman"/>
          <w:sz w:val="24"/>
          <w:szCs w:val="24"/>
        </w:rPr>
        <w:t>advice</w:t>
      </w:r>
    </w:p>
    <w:p w14:paraId="2CBC9F5F" w14:textId="77777777" w:rsidR="00DB4CAD" w:rsidRDefault="00DB4CAD" w:rsidP="00DB4CAD">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Respect for your privacy – complaints will be treated as confidentially as possible allowing for the possibility that we may have to consult with other appropriate parties about your complaint; and</w:t>
      </w:r>
    </w:p>
    <w:p w14:paraId="5B3ACCC3" w14:textId="77777777" w:rsidR="00DB4CAD" w:rsidRDefault="00DB4CAD" w:rsidP="00DB4CAD">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Reasons for our decisions </w:t>
      </w:r>
    </w:p>
    <w:p w14:paraId="79CE3917" w14:textId="77777777" w:rsidR="00DB4CAD" w:rsidRDefault="00DB4CAD" w:rsidP="00DB4CAD">
      <w:pPr>
        <w:rPr>
          <w:rFonts w:ascii="Times New Roman" w:hAnsi="Times New Roman" w:cs="Times New Roman"/>
          <w:sz w:val="24"/>
          <w:szCs w:val="24"/>
        </w:rPr>
      </w:pPr>
      <w:r>
        <w:rPr>
          <w:rFonts w:ascii="Times New Roman" w:hAnsi="Times New Roman" w:cs="Times New Roman"/>
          <w:sz w:val="24"/>
          <w:szCs w:val="24"/>
        </w:rPr>
        <w:t>Where the complaint is upheld we will acknowledge this and address the complaint you have raised. If after investigation, it is judged there are no grounds for your complaint, you will be advised accordingly.</w:t>
      </w:r>
    </w:p>
    <w:p w14:paraId="777128E7" w14:textId="77777777" w:rsidR="00DB4CAD" w:rsidRPr="0064159F" w:rsidRDefault="00DB4CAD" w:rsidP="00DB4CAD">
      <w:pPr>
        <w:rPr>
          <w:rFonts w:ascii="Times New Roman" w:hAnsi="Times New Roman" w:cs="Times New Roman"/>
          <w:b/>
          <w:sz w:val="24"/>
          <w:szCs w:val="24"/>
        </w:rPr>
      </w:pPr>
      <w:r w:rsidRPr="0064159F">
        <w:rPr>
          <w:rFonts w:ascii="Times New Roman" w:hAnsi="Times New Roman" w:cs="Times New Roman"/>
          <w:b/>
          <w:sz w:val="24"/>
          <w:szCs w:val="24"/>
        </w:rPr>
        <w:t xml:space="preserve">3.2 Your responsibilities as a person making a complaint </w:t>
      </w:r>
    </w:p>
    <w:p w14:paraId="4B3B285E" w14:textId="77777777" w:rsidR="00DB4CAD" w:rsidRDefault="00D04A60" w:rsidP="00DB4CAD">
      <w:pPr>
        <w:rPr>
          <w:rFonts w:ascii="Times New Roman" w:hAnsi="Times New Roman" w:cs="Times New Roman"/>
          <w:sz w:val="24"/>
          <w:szCs w:val="24"/>
        </w:rPr>
      </w:pPr>
      <w:r>
        <w:rPr>
          <w:rFonts w:ascii="Times New Roman" w:hAnsi="Times New Roman" w:cs="Times New Roman"/>
          <w:sz w:val="24"/>
          <w:szCs w:val="24"/>
        </w:rPr>
        <w:t>In making your complaint we would expect that you:</w:t>
      </w:r>
    </w:p>
    <w:p w14:paraId="37888121" w14:textId="77777777" w:rsidR="00D04A60" w:rsidRDefault="00D04A60" w:rsidP="00D04A6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Raise issues in a timely manner</w:t>
      </w:r>
    </w:p>
    <w:p w14:paraId="0ACEA6CF" w14:textId="77777777" w:rsidR="00D04A60" w:rsidRDefault="00D04A60" w:rsidP="00D04A6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Treat our staff with respect and courtesy;</w:t>
      </w:r>
    </w:p>
    <w:p w14:paraId="34E2022E" w14:textId="77777777" w:rsidR="00D04A60" w:rsidRDefault="00D04A60" w:rsidP="00D04A6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Provide accurate and concise information in relation to the issues you raise; and </w:t>
      </w:r>
    </w:p>
    <w:p w14:paraId="5D7A7447" w14:textId="77777777" w:rsidR="00D04A60" w:rsidRDefault="00D04A60" w:rsidP="00D04A6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Use these procedures fully and engage with them at the appropriate levels.</w:t>
      </w:r>
    </w:p>
    <w:p w14:paraId="3DCBB244" w14:textId="77777777" w:rsidR="00D04A60" w:rsidRDefault="00D04A60" w:rsidP="00D04A60">
      <w:pPr>
        <w:rPr>
          <w:rFonts w:ascii="Times New Roman" w:hAnsi="Times New Roman" w:cs="Times New Roman"/>
          <w:sz w:val="24"/>
          <w:szCs w:val="24"/>
        </w:rPr>
      </w:pPr>
    </w:p>
    <w:p w14:paraId="4A82B8D0" w14:textId="77777777" w:rsidR="00D04A60" w:rsidRPr="0064159F" w:rsidRDefault="00D04A60" w:rsidP="00D04A60">
      <w:pPr>
        <w:rPr>
          <w:rFonts w:ascii="Times New Roman" w:hAnsi="Times New Roman" w:cs="Times New Roman"/>
          <w:b/>
          <w:sz w:val="24"/>
          <w:szCs w:val="24"/>
        </w:rPr>
      </w:pPr>
      <w:r w:rsidRPr="0064159F">
        <w:rPr>
          <w:rFonts w:ascii="Times New Roman" w:hAnsi="Times New Roman" w:cs="Times New Roman"/>
          <w:b/>
          <w:sz w:val="24"/>
          <w:szCs w:val="24"/>
        </w:rPr>
        <w:t>3.3 Rights of parties involved during the investigation</w:t>
      </w:r>
    </w:p>
    <w:p w14:paraId="13F8E2CD" w14:textId="77777777" w:rsidR="00D04A60" w:rsidRDefault="00D04A60" w:rsidP="00D04A60">
      <w:pPr>
        <w:rPr>
          <w:rFonts w:ascii="Times New Roman" w:hAnsi="Times New Roman" w:cs="Times New Roman"/>
          <w:sz w:val="24"/>
          <w:szCs w:val="24"/>
        </w:rPr>
      </w:pPr>
      <w:r>
        <w:rPr>
          <w:rFonts w:ascii="Times New Roman" w:hAnsi="Times New Roman" w:cs="Times New Roman"/>
          <w:sz w:val="24"/>
          <w:szCs w:val="24"/>
        </w:rPr>
        <w:t>The process is non-adversarial and does not provide a role for any other statutory or non-statutory body.</w:t>
      </w:r>
    </w:p>
    <w:p w14:paraId="4E2180C7" w14:textId="77777777" w:rsidR="00D04A60" w:rsidRDefault="00D04A60" w:rsidP="00D04A60">
      <w:pPr>
        <w:rPr>
          <w:rFonts w:ascii="Times New Roman" w:hAnsi="Times New Roman" w:cs="Times New Roman"/>
          <w:sz w:val="24"/>
          <w:szCs w:val="24"/>
        </w:rPr>
      </w:pPr>
    </w:p>
    <w:p w14:paraId="765635DF" w14:textId="77777777" w:rsidR="00D04A60" w:rsidRPr="0064159F" w:rsidRDefault="00D04A60" w:rsidP="00D04A60">
      <w:pPr>
        <w:rPr>
          <w:rFonts w:ascii="Times New Roman" w:hAnsi="Times New Roman" w:cs="Times New Roman"/>
          <w:b/>
          <w:sz w:val="24"/>
          <w:szCs w:val="24"/>
        </w:rPr>
      </w:pPr>
      <w:r w:rsidRPr="0064159F">
        <w:rPr>
          <w:rFonts w:ascii="Times New Roman" w:hAnsi="Times New Roman" w:cs="Times New Roman"/>
          <w:b/>
          <w:sz w:val="24"/>
          <w:szCs w:val="24"/>
        </w:rPr>
        <w:t>Complainant</w:t>
      </w:r>
    </w:p>
    <w:p w14:paraId="645D9536" w14:textId="77777777" w:rsidR="00D04A60" w:rsidRDefault="00D04A60" w:rsidP="00D04A60">
      <w:pPr>
        <w:rPr>
          <w:rFonts w:ascii="Times New Roman" w:hAnsi="Times New Roman" w:cs="Times New Roman"/>
          <w:sz w:val="24"/>
          <w:szCs w:val="24"/>
        </w:rPr>
      </w:pPr>
      <w:r>
        <w:rPr>
          <w:rFonts w:ascii="Times New Roman" w:hAnsi="Times New Roman" w:cs="Times New Roman"/>
          <w:sz w:val="24"/>
          <w:szCs w:val="24"/>
        </w:rPr>
        <w:t>Where a meeting is arranged the complainant may be accompanied by another person where it is accepted, by the Board of Governors and the Principal, that this will assist the investigation and resolution of the complaint.</w:t>
      </w:r>
    </w:p>
    <w:p w14:paraId="7532135A" w14:textId="77777777" w:rsidR="00D04A60" w:rsidRPr="0064159F" w:rsidRDefault="00D04A60" w:rsidP="00D04A60">
      <w:pPr>
        <w:rPr>
          <w:rFonts w:ascii="Times New Roman" w:hAnsi="Times New Roman" w:cs="Times New Roman"/>
          <w:b/>
          <w:sz w:val="24"/>
          <w:szCs w:val="24"/>
        </w:rPr>
      </w:pPr>
    </w:p>
    <w:p w14:paraId="1D1D62A0" w14:textId="77777777" w:rsidR="00D04A60" w:rsidRPr="0064159F" w:rsidRDefault="00D04A60" w:rsidP="00D04A60">
      <w:pPr>
        <w:rPr>
          <w:rFonts w:ascii="Times New Roman" w:hAnsi="Times New Roman" w:cs="Times New Roman"/>
          <w:b/>
          <w:sz w:val="24"/>
          <w:szCs w:val="24"/>
        </w:rPr>
      </w:pPr>
      <w:r w:rsidRPr="0064159F">
        <w:rPr>
          <w:rFonts w:ascii="Times New Roman" w:hAnsi="Times New Roman" w:cs="Times New Roman"/>
          <w:b/>
          <w:sz w:val="24"/>
          <w:szCs w:val="24"/>
        </w:rPr>
        <w:t>Staff</w:t>
      </w:r>
    </w:p>
    <w:p w14:paraId="0B5D6294" w14:textId="77777777" w:rsidR="00D04A60" w:rsidRDefault="00D04A60" w:rsidP="00D04A60">
      <w:pPr>
        <w:rPr>
          <w:rFonts w:ascii="Times New Roman" w:hAnsi="Times New Roman" w:cs="Times New Roman"/>
          <w:sz w:val="24"/>
          <w:szCs w:val="24"/>
        </w:rPr>
      </w:pPr>
      <w:r>
        <w:rPr>
          <w:rFonts w:ascii="Times New Roman" w:hAnsi="Times New Roman" w:cs="Times New Roman"/>
          <w:sz w:val="24"/>
          <w:szCs w:val="24"/>
        </w:rPr>
        <w:t>Staff may seek the advice and support from their professional body or Trade Union and may also be accompanied by another person to meeting where it is accepted, by the Board of Governors and the Principal, that this will assist the investigation and resolution of the complaint.</w:t>
      </w:r>
    </w:p>
    <w:p w14:paraId="189B8210" w14:textId="77777777" w:rsidR="008E4120" w:rsidRDefault="008E4120" w:rsidP="00D04A60">
      <w:pPr>
        <w:rPr>
          <w:rFonts w:ascii="Times New Roman" w:hAnsi="Times New Roman" w:cs="Times New Roman"/>
          <w:sz w:val="24"/>
          <w:szCs w:val="24"/>
        </w:rPr>
      </w:pPr>
      <w:r>
        <w:rPr>
          <w:rFonts w:ascii="Times New Roman" w:hAnsi="Times New Roman" w:cs="Times New Roman"/>
          <w:sz w:val="24"/>
          <w:szCs w:val="24"/>
        </w:rPr>
        <w:lastRenderedPageBreak/>
        <w:t>A member of staff who is the subject of a complaint will be provided with full details of any allegations made against him/her before being required to respond to the matters raised. In many occasions this may be best achieved by providing the member of staff with a copy of the letter. However, the views of the complainant will be sought before doing so.</w:t>
      </w:r>
    </w:p>
    <w:p w14:paraId="20D95F6E" w14:textId="77777777" w:rsidR="00BD4B27" w:rsidRDefault="00BD4B27" w:rsidP="00D04A60">
      <w:pPr>
        <w:rPr>
          <w:rFonts w:ascii="Times New Roman" w:hAnsi="Times New Roman" w:cs="Times New Roman"/>
          <w:sz w:val="24"/>
          <w:szCs w:val="24"/>
        </w:rPr>
      </w:pPr>
    </w:p>
    <w:p w14:paraId="4E2EBA9A" w14:textId="77777777" w:rsidR="00BD4B27" w:rsidRPr="0064159F" w:rsidRDefault="00BD4B27" w:rsidP="00D04A60">
      <w:pPr>
        <w:rPr>
          <w:rFonts w:ascii="Times New Roman" w:hAnsi="Times New Roman" w:cs="Times New Roman"/>
          <w:b/>
          <w:sz w:val="24"/>
          <w:szCs w:val="24"/>
        </w:rPr>
      </w:pPr>
      <w:r w:rsidRPr="0064159F">
        <w:rPr>
          <w:rFonts w:ascii="Times New Roman" w:hAnsi="Times New Roman" w:cs="Times New Roman"/>
          <w:b/>
          <w:sz w:val="24"/>
          <w:szCs w:val="24"/>
        </w:rPr>
        <w:t>Legal Representation</w:t>
      </w:r>
    </w:p>
    <w:p w14:paraId="71B99643" w14:textId="77777777" w:rsidR="00BD4B27" w:rsidRDefault="00BD4B27" w:rsidP="00D04A60">
      <w:pPr>
        <w:rPr>
          <w:rFonts w:ascii="Times New Roman" w:hAnsi="Times New Roman" w:cs="Times New Roman"/>
          <w:sz w:val="24"/>
          <w:szCs w:val="24"/>
        </w:rPr>
      </w:pPr>
      <w:r>
        <w:rPr>
          <w:rFonts w:ascii="Times New Roman" w:hAnsi="Times New Roman" w:cs="Times New Roman"/>
          <w:sz w:val="24"/>
          <w:szCs w:val="24"/>
        </w:rPr>
        <w:t xml:space="preserve">Legal representation or representation by a person, or persons acting in a professional capacity </w:t>
      </w:r>
      <w:r w:rsidRPr="00BD4B27">
        <w:rPr>
          <w:rFonts w:ascii="Times New Roman" w:hAnsi="Times New Roman" w:cs="Times New Roman"/>
          <w:b/>
          <w:sz w:val="24"/>
          <w:szCs w:val="24"/>
        </w:rPr>
        <w:t>is not</w:t>
      </w:r>
      <w:r>
        <w:rPr>
          <w:rFonts w:ascii="Times New Roman" w:hAnsi="Times New Roman" w:cs="Times New Roman"/>
          <w:sz w:val="24"/>
          <w:szCs w:val="24"/>
        </w:rPr>
        <w:t xml:space="preserve"> permitted within this procedure.</w:t>
      </w:r>
    </w:p>
    <w:p w14:paraId="77C66CE4" w14:textId="77777777" w:rsidR="00BD4B27" w:rsidRDefault="007D479F" w:rsidP="00D04A60">
      <w:pPr>
        <w:rPr>
          <w:rFonts w:ascii="Times New Roman" w:hAnsi="Times New Roman" w:cs="Times New Roman"/>
          <w:sz w:val="24"/>
          <w:szCs w:val="24"/>
        </w:rPr>
      </w:pPr>
      <w:r>
        <w:rPr>
          <w:rFonts w:ascii="Times New Roman" w:hAnsi="Times New Roman" w:cs="Times New Roman"/>
          <w:sz w:val="24"/>
          <w:szCs w:val="24"/>
        </w:rPr>
        <w:t>This Procedure does not take away from the statutory rights of any of the participants.</w:t>
      </w:r>
    </w:p>
    <w:p w14:paraId="124C5E0B" w14:textId="77777777" w:rsidR="007D479F" w:rsidRDefault="007D479F" w:rsidP="00D04A60">
      <w:pPr>
        <w:rPr>
          <w:rFonts w:ascii="Times New Roman" w:hAnsi="Times New Roman" w:cs="Times New Roman"/>
          <w:sz w:val="24"/>
          <w:szCs w:val="24"/>
        </w:rPr>
      </w:pPr>
    </w:p>
    <w:p w14:paraId="16C07F2D" w14:textId="77777777" w:rsidR="007D479F" w:rsidRDefault="007D479F" w:rsidP="00D04A60">
      <w:pPr>
        <w:rPr>
          <w:rFonts w:ascii="Times New Roman" w:hAnsi="Times New Roman" w:cs="Times New Roman"/>
          <w:b/>
          <w:sz w:val="24"/>
          <w:szCs w:val="24"/>
        </w:rPr>
      </w:pPr>
      <w:r>
        <w:rPr>
          <w:rFonts w:ascii="Times New Roman" w:hAnsi="Times New Roman" w:cs="Times New Roman"/>
          <w:sz w:val="24"/>
          <w:szCs w:val="24"/>
        </w:rPr>
        <w:t xml:space="preserve">3.4 </w:t>
      </w:r>
      <w:r w:rsidRPr="007D479F">
        <w:rPr>
          <w:rFonts w:ascii="Times New Roman" w:hAnsi="Times New Roman" w:cs="Times New Roman"/>
          <w:b/>
          <w:sz w:val="24"/>
          <w:szCs w:val="24"/>
        </w:rPr>
        <w:t>Where the complainant is a Governor</w:t>
      </w:r>
    </w:p>
    <w:p w14:paraId="71DB9725" w14:textId="77777777" w:rsidR="007D479F" w:rsidRDefault="007D479F" w:rsidP="00D04A60">
      <w:pPr>
        <w:rPr>
          <w:rFonts w:ascii="Times New Roman" w:hAnsi="Times New Roman" w:cs="Times New Roman"/>
          <w:sz w:val="24"/>
          <w:szCs w:val="24"/>
        </w:rPr>
      </w:pPr>
      <w:r>
        <w:rPr>
          <w:rFonts w:ascii="Times New Roman" w:hAnsi="Times New Roman" w:cs="Times New Roman"/>
          <w:sz w:val="24"/>
          <w:szCs w:val="24"/>
        </w:rPr>
        <w:t>Where the complainant is a member of the Board of Governors, she will play no part in the management, or appeal, of the complaint as set out in this procedure.</w:t>
      </w:r>
    </w:p>
    <w:p w14:paraId="10425051" w14:textId="77777777" w:rsidR="007D479F" w:rsidRPr="007D479F" w:rsidRDefault="007D479F" w:rsidP="00D04A60">
      <w:pPr>
        <w:rPr>
          <w:rFonts w:ascii="Times New Roman" w:hAnsi="Times New Roman" w:cs="Times New Roman"/>
          <w:b/>
          <w:sz w:val="24"/>
          <w:szCs w:val="24"/>
        </w:rPr>
      </w:pPr>
    </w:p>
    <w:p w14:paraId="5B10003A" w14:textId="77777777" w:rsidR="007D479F" w:rsidRDefault="007D479F" w:rsidP="00D04A60">
      <w:pPr>
        <w:rPr>
          <w:rFonts w:ascii="Times New Roman" w:hAnsi="Times New Roman" w:cs="Times New Roman"/>
          <w:b/>
          <w:sz w:val="24"/>
          <w:szCs w:val="24"/>
        </w:rPr>
      </w:pPr>
      <w:r w:rsidRPr="007D479F">
        <w:rPr>
          <w:rFonts w:ascii="Times New Roman" w:hAnsi="Times New Roman" w:cs="Times New Roman"/>
          <w:b/>
          <w:sz w:val="24"/>
          <w:szCs w:val="24"/>
        </w:rPr>
        <w:t>4. MAKING A COMPLAINT</w:t>
      </w:r>
    </w:p>
    <w:p w14:paraId="0FE591E2" w14:textId="77777777" w:rsidR="007D479F" w:rsidRDefault="007D479F" w:rsidP="00D04A60">
      <w:pPr>
        <w:rPr>
          <w:rFonts w:ascii="Times New Roman" w:hAnsi="Times New Roman" w:cs="Times New Roman"/>
          <w:b/>
          <w:sz w:val="24"/>
          <w:szCs w:val="24"/>
        </w:rPr>
      </w:pPr>
      <w:r>
        <w:rPr>
          <w:rFonts w:ascii="Times New Roman" w:hAnsi="Times New Roman" w:cs="Times New Roman"/>
          <w:sz w:val="24"/>
          <w:szCs w:val="24"/>
        </w:rPr>
        <w:t xml:space="preserve">4.1 </w:t>
      </w:r>
      <w:r w:rsidRPr="007D479F">
        <w:rPr>
          <w:rFonts w:ascii="Times New Roman" w:hAnsi="Times New Roman" w:cs="Times New Roman"/>
          <w:b/>
          <w:sz w:val="24"/>
          <w:szCs w:val="24"/>
        </w:rPr>
        <w:t>Complaint about a Teacher (other than the Principal)</w:t>
      </w:r>
    </w:p>
    <w:p w14:paraId="751A3249" w14:textId="77777777" w:rsidR="007D479F" w:rsidRDefault="007D479F" w:rsidP="00D04A60">
      <w:pPr>
        <w:rPr>
          <w:rFonts w:ascii="Times New Roman" w:hAnsi="Times New Roman" w:cs="Times New Roman"/>
          <w:b/>
          <w:sz w:val="24"/>
          <w:szCs w:val="24"/>
        </w:rPr>
      </w:pPr>
      <w:r>
        <w:rPr>
          <w:rFonts w:ascii="Times New Roman" w:hAnsi="Times New Roman" w:cs="Times New Roman"/>
          <w:b/>
          <w:sz w:val="24"/>
          <w:szCs w:val="24"/>
        </w:rPr>
        <w:t>4.1.1. Informal Stage</w:t>
      </w:r>
    </w:p>
    <w:p w14:paraId="09081AA7" w14:textId="77777777" w:rsidR="007D479F" w:rsidRPr="007D479F" w:rsidRDefault="007D479F" w:rsidP="00D04A60">
      <w:pPr>
        <w:rPr>
          <w:rFonts w:ascii="Times New Roman" w:hAnsi="Times New Roman" w:cs="Times New Roman"/>
          <w:i/>
          <w:sz w:val="24"/>
          <w:szCs w:val="24"/>
        </w:rPr>
      </w:pPr>
      <w:r w:rsidRPr="007D479F">
        <w:rPr>
          <w:rFonts w:ascii="Times New Roman" w:hAnsi="Times New Roman" w:cs="Times New Roman"/>
          <w:i/>
          <w:sz w:val="24"/>
          <w:szCs w:val="24"/>
        </w:rPr>
        <w:t>Step 1 – Speaking with Teacher</w:t>
      </w:r>
    </w:p>
    <w:p w14:paraId="16F31D29" w14:textId="77777777" w:rsidR="007D479F" w:rsidRPr="00382F92" w:rsidRDefault="007D479F" w:rsidP="00D04A60">
      <w:pPr>
        <w:rPr>
          <w:rFonts w:ascii="Times New Roman" w:hAnsi="Times New Roman" w:cs="Times New Roman"/>
          <w:b/>
          <w:sz w:val="24"/>
          <w:szCs w:val="24"/>
        </w:rPr>
      </w:pPr>
      <w:r>
        <w:rPr>
          <w:rFonts w:ascii="Times New Roman" w:hAnsi="Times New Roman" w:cs="Times New Roman"/>
          <w:sz w:val="24"/>
          <w:szCs w:val="24"/>
        </w:rPr>
        <w:t xml:space="preserve">In the first instance, a complaint should normally be raised verbally with the teacher concerned, so that s/he may have an opportunity to address the issue(s). </w:t>
      </w:r>
      <w:r w:rsidRPr="00382F92">
        <w:rPr>
          <w:rFonts w:ascii="Times New Roman" w:hAnsi="Times New Roman" w:cs="Times New Roman"/>
          <w:b/>
          <w:sz w:val="24"/>
          <w:szCs w:val="24"/>
        </w:rPr>
        <w:t>Please observe the school’s existing protocols for arranging and conducting such meetings and follow the school’s policy with respect to access to members of staff.</w:t>
      </w:r>
    </w:p>
    <w:p w14:paraId="07B272FB" w14:textId="77777777" w:rsidR="007D479F" w:rsidRDefault="007D479F" w:rsidP="00D04A60">
      <w:pPr>
        <w:rPr>
          <w:rFonts w:ascii="Times New Roman" w:hAnsi="Times New Roman" w:cs="Times New Roman"/>
          <w:sz w:val="24"/>
          <w:szCs w:val="24"/>
        </w:rPr>
      </w:pPr>
      <w:r>
        <w:rPr>
          <w:rFonts w:ascii="Times New Roman" w:hAnsi="Times New Roman" w:cs="Times New Roman"/>
          <w:sz w:val="24"/>
          <w:szCs w:val="24"/>
        </w:rPr>
        <w:t xml:space="preserve">This approach will not prevent you from choosing </w:t>
      </w:r>
      <w:r w:rsidR="00382F92">
        <w:rPr>
          <w:rFonts w:ascii="Times New Roman" w:hAnsi="Times New Roman" w:cs="Times New Roman"/>
          <w:sz w:val="24"/>
          <w:szCs w:val="24"/>
        </w:rPr>
        <w:t>to enter the formal process at a later stage, if you believe that to be an appropriate course of action.</w:t>
      </w:r>
    </w:p>
    <w:p w14:paraId="63F1CCCA" w14:textId="77777777" w:rsidR="00382F92" w:rsidRDefault="00382F92" w:rsidP="00D04A60">
      <w:pPr>
        <w:rPr>
          <w:rFonts w:ascii="Times New Roman" w:hAnsi="Times New Roman" w:cs="Times New Roman"/>
          <w:i/>
          <w:sz w:val="24"/>
          <w:szCs w:val="24"/>
        </w:rPr>
      </w:pPr>
      <w:r w:rsidRPr="00382F92">
        <w:rPr>
          <w:rFonts w:ascii="Times New Roman" w:hAnsi="Times New Roman" w:cs="Times New Roman"/>
          <w:i/>
          <w:sz w:val="24"/>
          <w:szCs w:val="24"/>
        </w:rPr>
        <w:t>Step 2 – Speaking with the Principal</w:t>
      </w:r>
    </w:p>
    <w:p w14:paraId="4E4A57C5" w14:textId="77777777" w:rsidR="00382F92" w:rsidRDefault="00382F92" w:rsidP="00D04A60">
      <w:pPr>
        <w:rPr>
          <w:rFonts w:ascii="Times New Roman" w:hAnsi="Times New Roman" w:cs="Times New Roman"/>
          <w:sz w:val="24"/>
          <w:szCs w:val="24"/>
        </w:rPr>
      </w:pPr>
      <w:r>
        <w:rPr>
          <w:rFonts w:ascii="Times New Roman" w:hAnsi="Times New Roman" w:cs="Times New Roman"/>
          <w:sz w:val="24"/>
          <w:szCs w:val="24"/>
        </w:rPr>
        <w:t>If your complaint remains unresolved following Step 1, you should arrange a meeting with the Principal to discuss the issue(s). In some circumstances the Principal may not be able to deal effectively with your complaint immediately, and s/he may require some time to investigate and respond. If further time is required, you will be informed of the timescale and the likely date by which the Principal will respond.</w:t>
      </w:r>
    </w:p>
    <w:p w14:paraId="1515FA1C" w14:textId="77777777" w:rsidR="00382F92" w:rsidRDefault="00382F92" w:rsidP="00D04A60">
      <w:pPr>
        <w:rPr>
          <w:rFonts w:ascii="Times New Roman" w:hAnsi="Times New Roman" w:cs="Times New Roman"/>
          <w:sz w:val="24"/>
          <w:szCs w:val="24"/>
        </w:rPr>
      </w:pPr>
    </w:p>
    <w:p w14:paraId="0728B9F9" w14:textId="77777777" w:rsidR="00382F92" w:rsidRDefault="00382F92" w:rsidP="00D04A60">
      <w:pPr>
        <w:rPr>
          <w:rFonts w:ascii="Times New Roman" w:hAnsi="Times New Roman" w:cs="Times New Roman"/>
          <w:b/>
          <w:sz w:val="24"/>
          <w:szCs w:val="24"/>
        </w:rPr>
      </w:pPr>
      <w:r w:rsidRPr="00382F92">
        <w:rPr>
          <w:rFonts w:ascii="Times New Roman" w:hAnsi="Times New Roman" w:cs="Times New Roman"/>
          <w:b/>
          <w:sz w:val="24"/>
          <w:szCs w:val="24"/>
        </w:rPr>
        <w:t>4.1.2 Formal Stage</w:t>
      </w:r>
    </w:p>
    <w:p w14:paraId="407348F8" w14:textId="77777777" w:rsidR="00382F92" w:rsidRDefault="00382F92" w:rsidP="00D04A60">
      <w:pPr>
        <w:rPr>
          <w:rFonts w:ascii="Times New Roman" w:hAnsi="Times New Roman" w:cs="Times New Roman"/>
          <w:i/>
          <w:sz w:val="24"/>
          <w:szCs w:val="24"/>
        </w:rPr>
      </w:pPr>
      <w:r w:rsidRPr="00382F92">
        <w:rPr>
          <w:rFonts w:ascii="Times New Roman" w:hAnsi="Times New Roman" w:cs="Times New Roman"/>
          <w:i/>
          <w:sz w:val="24"/>
          <w:szCs w:val="24"/>
        </w:rPr>
        <w:t>Step 3 – Writing to the Principal</w:t>
      </w:r>
    </w:p>
    <w:p w14:paraId="21C31ED3" w14:textId="77777777" w:rsidR="00382F92" w:rsidRDefault="00382F92" w:rsidP="00D04A60">
      <w:pPr>
        <w:rPr>
          <w:rFonts w:ascii="Times New Roman" w:hAnsi="Times New Roman" w:cs="Times New Roman"/>
          <w:sz w:val="24"/>
          <w:szCs w:val="24"/>
        </w:rPr>
      </w:pPr>
      <w:r>
        <w:rPr>
          <w:rFonts w:ascii="Times New Roman" w:hAnsi="Times New Roman" w:cs="Times New Roman"/>
          <w:sz w:val="24"/>
          <w:szCs w:val="24"/>
        </w:rPr>
        <w:t xml:space="preserve">Sometimes it will not be possible for you to have your complaint resolved through the informal processes proposed at Steps 1 and 2, or indeed it might be more appropriate to initiate the procedures at Step 3, You should write to the Principal, and </w:t>
      </w:r>
      <w:r w:rsidR="00B45557">
        <w:rPr>
          <w:rFonts w:ascii="Times New Roman" w:hAnsi="Times New Roman" w:cs="Times New Roman"/>
          <w:sz w:val="24"/>
          <w:szCs w:val="24"/>
        </w:rPr>
        <w:t xml:space="preserve">state the grounds for </w:t>
      </w:r>
      <w:r w:rsidR="00B45557">
        <w:rPr>
          <w:rFonts w:ascii="Times New Roman" w:hAnsi="Times New Roman" w:cs="Times New Roman"/>
          <w:sz w:val="24"/>
          <w:szCs w:val="24"/>
        </w:rPr>
        <w:lastRenderedPageBreak/>
        <w:t>your complaint, as concisely as possible, addressing specifically the issue(s) that are of concern to you.</w:t>
      </w:r>
    </w:p>
    <w:p w14:paraId="55823821" w14:textId="77777777" w:rsidR="00B45557" w:rsidRDefault="009E068D" w:rsidP="00D04A60">
      <w:pPr>
        <w:rPr>
          <w:rFonts w:ascii="Times New Roman" w:hAnsi="Times New Roman" w:cs="Times New Roman"/>
          <w:sz w:val="24"/>
          <w:szCs w:val="24"/>
        </w:rPr>
      </w:pPr>
      <w:r>
        <w:rPr>
          <w:rFonts w:ascii="Times New Roman" w:hAnsi="Times New Roman" w:cs="Times New Roman"/>
          <w:sz w:val="24"/>
          <w:szCs w:val="24"/>
        </w:rPr>
        <w:t>You will receive a written acknowledgement of your letter within ten working days. This will confirm that your letter has been received, and either:</w:t>
      </w:r>
    </w:p>
    <w:p w14:paraId="7FB01BA8" w14:textId="77777777" w:rsidR="009E068D" w:rsidRDefault="009E068D" w:rsidP="009E068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Provide a response to the issue(s) you raised; or</w:t>
      </w:r>
    </w:p>
    <w:p w14:paraId="2221FBC9" w14:textId="77777777" w:rsidR="009E068D" w:rsidRDefault="009E068D" w:rsidP="009E068D">
      <w:pPr>
        <w:pStyle w:val="ListParagraph"/>
        <w:rPr>
          <w:rFonts w:ascii="Times New Roman" w:hAnsi="Times New Roman" w:cs="Times New Roman"/>
          <w:sz w:val="24"/>
          <w:szCs w:val="24"/>
        </w:rPr>
      </w:pPr>
    </w:p>
    <w:p w14:paraId="0CC51C53" w14:textId="77777777" w:rsidR="00971A02" w:rsidRDefault="009E068D" w:rsidP="00971A0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State that your complaint is being investigated and indicate when you can expect a response to be issued (normally a</w:t>
      </w:r>
      <w:r w:rsidR="00907C44">
        <w:rPr>
          <w:rFonts w:ascii="Times New Roman" w:hAnsi="Times New Roman" w:cs="Times New Roman"/>
          <w:sz w:val="24"/>
          <w:szCs w:val="24"/>
        </w:rPr>
        <w:t xml:space="preserve"> maximum of 20 working days from the date on which your letter was received). The investigation may require you to</w:t>
      </w:r>
      <w:r w:rsidR="00971A02">
        <w:rPr>
          <w:rFonts w:ascii="Times New Roman" w:hAnsi="Times New Roman" w:cs="Times New Roman"/>
          <w:sz w:val="24"/>
          <w:szCs w:val="24"/>
        </w:rPr>
        <w:t xml:space="preserve"> meet the Principal and due notification will be given of such meetings. The Principal may also talk to the parties relevant to the complaint.</w:t>
      </w:r>
    </w:p>
    <w:p w14:paraId="00DC4884" w14:textId="77777777" w:rsidR="00971A02" w:rsidRPr="00971A02" w:rsidRDefault="00971A02" w:rsidP="00971A02">
      <w:pPr>
        <w:pStyle w:val="ListParagraph"/>
        <w:rPr>
          <w:rFonts w:ascii="Times New Roman" w:hAnsi="Times New Roman" w:cs="Times New Roman"/>
          <w:sz w:val="24"/>
          <w:szCs w:val="24"/>
        </w:rPr>
      </w:pPr>
    </w:p>
    <w:p w14:paraId="1DD69173" w14:textId="77777777" w:rsidR="00971A02" w:rsidRDefault="00971A02" w:rsidP="00971A02">
      <w:pPr>
        <w:pStyle w:val="ListParagraph"/>
        <w:rPr>
          <w:rFonts w:ascii="Times New Roman" w:hAnsi="Times New Roman" w:cs="Times New Roman"/>
          <w:sz w:val="24"/>
          <w:szCs w:val="24"/>
        </w:rPr>
      </w:pPr>
    </w:p>
    <w:p w14:paraId="4B96A3AC" w14:textId="77777777" w:rsidR="00971A02" w:rsidRPr="00971A02" w:rsidRDefault="00971A02" w:rsidP="00971A02">
      <w:pPr>
        <w:pStyle w:val="ListParagraph"/>
        <w:rPr>
          <w:rFonts w:ascii="Times New Roman" w:hAnsi="Times New Roman" w:cs="Times New Roman"/>
          <w:i/>
          <w:sz w:val="24"/>
          <w:szCs w:val="24"/>
        </w:rPr>
      </w:pPr>
    </w:p>
    <w:p w14:paraId="6D11D9FB" w14:textId="77777777" w:rsidR="00971A02" w:rsidRPr="00971A02" w:rsidRDefault="00971A02" w:rsidP="00971A02">
      <w:pPr>
        <w:jc w:val="both"/>
        <w:rPr>
          <w:rFonts w:ascii="Times New Roman" w:hAnsi="Times New Roman" w:cs="Times New Roman"/>
          <w:i/>
          <w:sz w:val="24"/>
          <w:szCs w:val="24"/>
        </w:rPr>
      </w:pPr>
      <w:r w:rsidRPr="00971A02">
        <w:rPr>
          <w:rFonts w:ascii="Times New Roman" w:hAnsi="Times New Roman" w:cs="Times New Roman"/>
          <w:i/>
          <w:sz w:val="24"/>
          <w:szCs w:val="24"/>
        </w:rPr>
        <w:t>Step 4 – Writing to Chairperson of the Board of Governors</w:t>
      </w:r>
    </w:p>
    <w:p w14:paraId="60E46845" w14:textId="77777777" w:rsidR="009E068D" w:rsidRDefault="00971A02" w:rsidP="009E068D">
      <w:pPr>
        <w:rPr>
          <w:rFonts w:ascii="Times New Roman" w:hAnsi="Times New Roman" w:cs="Times New Roman"/>
          <w:sz w:val="24"/>
          <w:szCs w:val="24"/>
        </w:rPr>
      </w:pPr>
      <w:r>
        <w:rPr>
          <w:rFonts w:ascii="Times New Roman" w:hAnsi="Times New Roman" w:cs="Times New Roman"/>
          <w:sz w:val="24"/>
          <w:szCs w:val="24"/>
        </w:rPr>
        <w:t xml:space="preserve">If you believe that your complaint has not been dealt with in a satisfactory manner following the completion of Steps 1, </w:t>
      </w:r>
      <w:r w:rsidR="00B1678D">
        <w:rPr>
          <w:rFonts w:ascii="Times New Roman" w:hAnsi="Times New Roman" w:cs="Times New Roman"/>
          <w:sz w:val="24"/>
          <w:szCs w:val="24"/>
        </w:rPr>
        <w:t>2 and 3, you should write to the chairperson of the Board of Governors, including, if applicable, copies of the original correspondence relating to Step 3. The Chairperson will be responsible for referring your complaint to a Complaints Sub-Committee of the Board of Governors, which will investigate and respond to your complaint. The Complaints Sub-Committee will have a minimum of Three voting members.</w:t>
      </w:r>
    </w:p>
    <w:p w14:paraId="35810319" w14:textId="77777777" w:rsidR="00B1678D" w:rsidRDefault="00B1678D" w:rsidP="009E068D">
      <w:pPr>
        <w:rPr>
          <w:rFonts w:ascii="Times New Roman" w:hAnsi="Times New Roman" w:cs="Times New Roman"/>
          <w:sz w:val="24"/>
          <w:szCs w:val="24"/>
        </w:rPr>
      </w:pPr>
      <w:r>
        <w:rPr>
          <w:rFonts w:ascii="Times New Roman" w:hAnsi="Times New Roman" w:cs="Times New Roman"/>
          <w:sz w:val="24"/>
          <w:szCs w:val="24"/>
        </w:rPr>
        <w:t>Your written complaint should be as concise as possible and address spec</w:t>
      </w:r>
      <w:r w:rsidR="003300F4">
        <w:rPr>
          <w:rFonts w:ascii="Times New Roman" w:hAnsi="Times New Roman" w:cs="Times New Roman"/>
          <w:sz w:val="24"/>
          <w:szCs w:val="24"/>
        </w:rPr>
        <w:t>ifically the issue(s) that are of concern to you. You will receive a written acknowledgement of your letter within ten working days. This will confirm that your letter has been received, and either:</w:t>
      </w:r>
    </w:p>
    <w:p w14:paraId="31609C5E" w14:textId="77777777" w:rsidR="003300F4" w:rsidRDefault="003300F4" w:rsidP="003300F4">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Provide a response to the issue(s) you raised; or</w:t>
      </w:r>
    </w:p>
    <w:p w14:paraId="625B8429" w14:textId="77777777" w:rsidR="003300F4" w:rsidRDefault="003300F4" w:rsidP="003300F4">
      <w:pPr>
        <w:pStyle w:val="ListParagraph"/>
        <w:rPr>
          <w:rFonts w:ascii="Times New Roman" w:hAnsi="Times New Roman" w:cs="Times New Roman"/>
          <w:sz w:val="24"/>
          <w:szCs w:val="24"/>
        </w:rPr>
      </w:pPr>
    </w:p>
    <w:p w14:paraId="6BE9F3B5" w14:textId="77777777" w:rsidR="003300F4" w:rsidRDefault="003300F4" w:rsidP="003300F4">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State that your complaint is being fully investigated and indicate when you can expect a</w:t>
      </w:r>
      <w:r w:rsidR="00FD6E00">
        <w:rPr>
          <w:rFonts w:ascii="Times New Roman" w:hAnsi="Times New Roman" w:cs="Times New Roman"/>
          <w:sz w:val="24"/>
          <w:szCs w:val="24"/>
        </w:rPr>
        <w:t xml:space="preserve"> response to be issued (normally a maximum of 25 working days from the date on which your written complaint was received).</w:t>
      </w:r>
    </w:p>
    <w:p w14:paraId="0937464B" w14:textId="77777777" w:rsidR="00FD6E00" w:rsidRDefault="00FD6E00" w:rsidP="00FD6E00">
      <w:pPr>
        <w:rPr>
          <w:rFonts w:ascii="Times New Roman" w:hAnsi="Times New Roman" w:cs="Times New Roman"/>
          <w:sz w:val="24"/>
          <w:szCs w:val="24"/>
        </w:rPr>
      </w:pPr>
      <w:r>
        <w:rPr>
          <w:rFonts w:ascii="Times New Roman" w:hAnsi="Times New Roman" w:cs="Times New Roman"/>
          <w:sz w:val="24"/>
          <w:szCs w:val="24"/>
        </w:rPr>
        <w:t>The investigation may require you to meet the Complaints Sub-Committee of the Board of Governors and due notification will be given of such meetings. The Complaints Sub-Committee of the Board of Governors may also talk to the parties relevant to the complaint.</w:t>
      </w:r>
    </w:p>
    <w:p w14:paraId="28904F23" w14:textId="77777777" w:rsidR="00FD6E00" w:rsidRDefault="00FD6E00" w:rsidP="00FD6E00">
      <w:pPr>
        <w:rPr>
          <w:rFonts w:ascii="Times New Roman" w:hAnsi="Times New Roman" w:cs="Times New Roman"/>
          <w:sz w:val="24"/>
          <w:szCs w:val="24"/>
        </w:rPr>
      </w:pPr>
    </w:p>
    <w:p w14:paraId="4338CBC7" w14:textId="77777777" w:rsidR="00FD6E00" w:rsidRPr="00FD6E00" w:rsidRDefault="00FD6E00" w:rsidP="00FD6E00">
      <w:pPr>
        <w:rPr>
          <w:rFonts w:ascii="Times New Roman" w:hAnsi="Times New Roman" w:cs="Times New Roman"/>
          <w:i/>
          <w:sz w:val="24"/>
          <w:szCs w:val="24"/>
        </w:rPr>
      </w:pPr>
      <w:r w:rsidRPr="00FD6E00">
        <w:rPr>
          <w:rFonts w:ascii="Times New Roman" w:hAnsi="Times New Roman" w:cs="Times New Roman"/>
          <w:i/>
          <w:sz w:val="24"/>
          <w:szCs w:val="24"/>
        </w:rPr>
        <w:t>Step 5 – Appeals Process</w:t>
      </w:r>
    </w:p>
    <w:p w14:paraId="74EE77DE" w14:textId="77777777" w:rsidR="009E068D" w:rsidRDefault="00FD6E00" w:rsidP="009E068D">
      <w:pPr>
        <w:rPr>
          <w:rFonts w:ascii="Times New Roman" w:hAnsi="Times New Roman" w:cs="Times New Roman"/>
          <w:b/>
          <w:sz w:val="24"/>
          <w:szCs w:val="24"/>
        </w:rPr>
      </w:pPr>
      <w:r>
        <w:rPr>
          <w:rFonts w:ascii="Times New Roman" w:hAnsi="Times New Roman" w:cs="Times New Roman"/>
          <w:sz w:val="24"/>
          <w:szCs w:val="24"/>
        </w:rPr>
        <w:t>If you are dissatisfied with the decision of the Sub-Committee of the Board of Governors, you may appeal the decision to the Chair</w:t>
      </w:r>
      <w:r w:rsidR="002F0245">
        <w:rPr>
          <w:rFonts w:ascii="Times New Roman" w:hAnsi="Times New Roman" w:cs="Times New Roman"/>
          <w:sz w:val="24"/>
          <w:szCs w:val="24"/>
        </w:rPr>
        <w:t xml:space="preserve">person of the Board of Governors. This procedure is outlined in </w:t>
      </w:r>
      <w:r w:rsidR="002F0245" w:rsidRPr="002F0245">
        <w:rPr>
          <w:rFonts w:ascii="Times New Roman" w:hAnsi="Times New Roman" w:cs="Times New Roman"/>
          <w:b/>
          <w:sz w:val="24"/>
          <w:szCs w:val="24"/>
        </w:rPr>
        <w:t>Annex 1 on Page 14</w:t>
      </w:r>
    </w:p>
    <w:p w14:paraId="7B797309" w14:textId="77777777" w:rsidR="002F0245" w:rsidRDefault="002F0245" w:rsidP="009E068D">
      <w:pPr>
        <w:rPr>
          <w:rFonts w:ascii="Times New Roman" w:hAnsi="Times New Roman" w:cs="Times New Roman"/>
          <w:sz w:val="24"/>
          <w:szCs w:val="24"/>
        </w:rPr>
      </w:pPr>
    </w:p>
    <w:p w14:paraId="7D3F15FA" w14:textId="77777777" w:rsidR="00C702F1" w:rsidRDefault="00C702F1" w:rsidP="009E068D">
      <w:pPr>
        <w:rPr>
          <w:rFonts w:ascii="Times New Roman" w:hAnsi="Times New Roman" w:cs="Times New Roman"/>
          <w:sz w:val="24"/>
          <w:szCs w:val="24"/>
        </w:rPr>
      </w:pPr>
    </w:p>
    <w:p w14:paraId="783B25CE" w14:textId="77777777" w:rsidR="006E27E4" w:rsidRDefault="002F0245" w:rsidP="009E068D">
      <w:pPr>
        <w:rPr>
          <w:rFonts w:ascii="Times New Roman" w:hAnsi="Times New Roman" w:cs="Times New Roman"/>
          <w:sz w:val="24"/>
          <w:szCs w:val="24"/>
        </w:rPr>
      </w:pPr>
      <w:r>
        <w:rPr>
          <w:rFonts w:ascii="Times New Roman" w:hAnsi="Times New Roman" w:cs="Times New Roman"/>
          <w:sz w:val="24"/>
          <w:szCs w:val="24"/>
        </w:rPr>
        <w:lastRenderedPageBreak/>
        <w:t xml:space="preserve">Making a complaint about a Teacher (other than the Principal) </w:t>
      </w:r>
      <w:r w:rsidRPr="0080492E">
        <w:rPr>
          <w:rFonts w:ascii="Times New Roman" w:hAnsi="Times New Roman" w:cs="Times New Roman"/>
          <w:b/>
          <w:sz w:val="24"/>
          <w:szCs w:val="24"/>
        </w:rPr>
        <w:t>(</w:t>
      </w:r>
      <w:r w:rsidR="0080492E" w:rsidRPr="0080492E">
        <w:rPr>
          <w:rFonts w:ascii="Times New Roman" w:hAnsi="Times New Roman" w:cs="Times New Roman"/>
          <w:b/>
          <w:sz w:val="24"/>
          <w:szCs w:val="24"/>
        </w:rPr>
        <w:t>with timescales for responses).</w:t>
      </w:r>
    </w:p>
    <w:p w14:paraId="10265822" w14:textId="77777777" w:rsidR="006E27E4" w:rsidRPr="006E27E4" w:rsidRDefault="00C702F1" w:rsidP="006E27E4">
      <w:pPr>
        <w:rPr>
          <w:rFonts w:ascii="Times New Roman" w:hAnsi="Times New Roman" w:cs="Times New Roman"/>
          <w:sz w:val="24"/>
          <w:szCs w:val="24"/>
        </w:rPr>
      </w:pPr>
      <w:r w:rsidRPr="006E27E4">
        <w:rPr>
          <w:rFonts w:ascii="Times New Roman" w:hAnsi="Times New Roman" w:cs="Times New Roman"/>
          <w:noProof/>
          <w:sz w:val="24"/>
          <w:szCs w:val="24"/>
          <w:lang w:eastAsia="en-GB"/>
        </w:rPr>
        <mc:AlternateContent>
          <mc:Choice Requires="wps">
            <w:drawing>
              <wp:anchor distT="0" distB="0" distL="114300" distR="114300" simplePos="0" relativeHeight="251664384" behindDoc="0" locked="0" layoutInCell="1" allowOverlap="1" wp14:anchorId="24E278D4" wp14:editId="1F4224F3">
                <wp:simplePos x="0" y="0"/>
                <wp:positionH relativeFrom="column">
                  <wp:posOffset>3343275</wp:posOffset>
                </wp:positionH>
                <wp:positionV relativeFrom="paragraph">
                  <wp:posOffset>180975</wp:posOffset>
                </wp:positionV>
                <wp:extent cx="2000250" cy="9810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000250"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6949452" w14:textId="77777777" w:rsidR="006E27E4" w:rsidRDefault="006E27E4" w:rsidP="000F74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Discuss the complaint with the Teacher.</w:t>
                            </w:r>
                          </w:p>
                          <w:p w14:paraId="4D0AE5C1" w14:textId="77777777" w:rsidR="006E27E4" w:rsidRPr="0080492E" w:rsidRDefault="006E27E4" w:rsidP="000F74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Implement any agreements. Complaint resolved – no further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CF46E" id="Rectangle 6" o:spid="_x0000_s1026" style="position:absolute;margin-left:263.25pt;margin-top:14.25pt;width:157.5pt;height:7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" fillcolor="window" strokecolor="windowText" strokeweight="1pt">
                <v:textbox>
                  <w:txbxContent>
                    <w:p w:rsidR="006E27E4" w:rsidRDefault="006E27E4" w:rsidP="000F74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Discuss the complaint with the Teacher.</w:t>
                      </w:r>
                    </w:p>
                    <w:p w:rsidR="006E27E4" w:rsidRPr="0080492E" w:rsidRDefault="006E27E4" w:rsidP="000F74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Implement any agreements. Complaint resolved – no further action required</w:t>
                      </w:r>
                    </w:p>
                  </w:txbxContent>
                </v:textbox>
              </v: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62336" behindDoc="1" locked="0" layoutInCell="1" allowOverlap="1" wp14:anchorId="47904024" wp14:editId="03F971F5">
                <wp:simplePos x="0" y="0"/>
                <wp:positionH relativeFrom="margin">
                  <wp:posOffset>3067050</wp:posOffset>
                </wp:positionH>
                <wp:positionV relativeFrom="paragraph">
                  <wp:posOffset>29210</wp:posOffset>
                </wp:positionV>
                <wp:extent cx="2533650" cy="13049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2533650" cy="13049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9BCD9" id="Rounded Rectangle 4" o:spid="_x0000_s1026" style="position:absolute;margin-left:241.5pt;margin-top:2.3pt;width:199.5pt;height:102.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" fillcolor="window" strokecolor="windowText" strokeweight="1pt">
                <v:stroke joinstyle="miter"/>
                <w10:wrap anchorx="margin"/>
              </v:round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1395856B" wp14:editId="6A2C234C">
                <wp:simplePos x="0" y="0"/>
                <wp:positionH relativeFrom="column">
                  <wp:posOffset>95250</wp:posOffset>
                </wp:positionH>
                <wp:positionV relativeFrom="paragraph">
                  <wp:posOffset>134620</wp:posOffset>
                </wp:positionV>
                <wp:extent cx="1981200" cy="10953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981200" cy="1095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A4F005" w14:textId="77777777" w:rsidR="000F743C" w:rsidRDefault="0080492E"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INFORMAL Stage</w:t>
                            </w:r>
                          </w:p>
                          <w:p w14:paraId="7F98B4AC" w14:textId="77777777" w:rsidR="0080492E" w:rsidRPr="000F743C" w:rsidRDefault="0080492E"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Step 1</w:t>
                            </w:r>
                          </w:p>
                          <w:p w14:paraId="205827EB" w14:textId="77777777" w:rsidR="0080492E" w:rsidRPr="000F743C" w:rsidRDefault="0080492E" w:rsidP="000F743C">
                            <w:pPr>
                              <w:spacing w:after="0" w:line="240" w:lineRule="auto"/>
                              <w:jc w:val="center"/>
                              <w:rPr>
                                <w:rFonts w:ascii="Times New Roman" w:hAnsi="Times New Roman" w:cs="Times New Roman"/>
                                <w:sz w:val="18"/>
                                <w:szCs w:val="18"/>
                              </w:rPr>
                            </w:pPr>
                            <w:r w:rsidRPr="000F743C">
                              <w:rPr>
                                <w:rFonts w:ascii="Times New Roman" w:hAnsi="Times New Roman" w:cs="Times New Roman"/>
                                <w:sz w:val="18"/>
                                <w:szCs w:val="18"/>
                              </w:rPr>
                              <w:t xml:space="preserve">Speak with the  </w:t>
                            </w:r>
                          </w:p>
                          <w:p w14:paraId="7100188B" w14:textId="77777777" w:rsidR="000F743C" w:rsidRDefault="0080492E"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Teacher concerned</w:t>
                            </w:r>
                          </w:p>
                          <w:p w14:paraId="2BBA72DA" w14:textId="77777777" w:rsidR="000F743C" w:rsidRDefault="000F743C" w:rsidP="000F743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Teacher/Vice-Principal</w:t>
                            </w:r>
                          </w:p>
                          <w:p w14:paraId="2AD4CD78" w14:textId="77777777" w:rsidR="000F743C" w:rsidRDefault="000F743C" w:rsidP="000F743C">
                            <w:pPr>
                              <w:spacing w:after="0" w:line="240" w:lineRule="auto"/>
                              <w:rPr>
                                <w:rFonts w:ascii="Times New Roman" w:hAnsi="Times New Roman" w:cs="Times New Roman"/>
                                <w:b/>
                                <w:sz w:val="18"/>
                                <w:szCs w:val="18"/>
                              </w:rPr>
                            </w:pPr>
                          </w:p>
                          <w:p w14:paraId="40DB37E1" w14:textId="77777777" w:rsidR="000F743C" w:rsidRPr="000F743C" w:rsidRDefault="000F743C" w:rsidP="000F743C">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margin-left:7.5pt;margin-top:10.6pt;width:156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" fillcolor="white [3201]" strokecolor="black [3213]" strokeweight="1pt">
                <v:textbox>
                  <w:txbxContent>
                    <w:p w:rsidR="000F743C" w:rsidRDefault="0080492E"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INFORMAL Stage</w:t>
                      </w:r>
                    </w:p>
                    <w:p w:rsidR="0080492E" w:rsidRPr="000F743C" w:rsidRDefault="0080492E"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Step 1</w:t>
                      </w:r>
                    </w:p>
                    <w:p w:rsidR="0080492E" w:rsidRPr="000F743C" w:rsidRDefault="0080492E" w:rsidP="000F743C">
                      <w:pPr>
                        <w:spacing w:after="0" w:line="240" w:lineRule="auto"/>
                        <w:jc w:val="center"/>
                        <w:rPr>
                          <w:rFonts w:ascii="Times New Roman" w:hAnsi="Times New Roman" w:cs="Times New Roman"/>
                          <w:sz w:val="18"/>
                          <w:szCs w:val="18"/>
                        </w:rPr>
                      </w:pPr>
                      <w:r w:rsidRPr="000F743C">
                        <w:rPr>
                          <w:rFonts w:ascii="Times New Roman" w:hAnsi="Times New Roman" w:cs="Times New Roman"/>
                          <w:sz w:val="18"/>
                          <w:szCs w:val="18"/>
                        </w:rPr>
                        <w:t xml:space="preserve">Speak with the  </w:t>
                      </w:r>
                    </w:p>
                    <w:p w:rsidR="000F743C" w:rsidRDefault="0080492E"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Teacher concerned</w:t>
                      </w:r>
                    </w:p>
                    <w:p w:rsidR="000F743C" w:rsidRDefault="000F743C" w:rsidP="000F743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Teacher/Vice-Principal</w:t>
                      </w:r>
                    </w:p>
                    <w:p w:rsidR="000F743C" w:rsidRDefault="000F743C" w:rsidP="000F743C">
                      <w:pPr>
                        <w:spacing w:after="0" w:line="240" w:lineRule="auto"/>
                        <w:rPr>
                          <w:rFonts w:ascii="Times New Roman" w:hAnsi="Times New Roman" w:cs="Times New Roman"/>
                          <w:b/>
                          <w:sz w:val="18"/>
                          <w:szCs w:val="18"/>
                        </w:rPr>
                      </w:pPr>
                    </w:p>
                    <w:p w:rsidR="000F743C" w:rsidRPr="000F743C" w:rsidRDefault="000F743C" w:rsidP="000F743C">
                      <w:pPr>
                        <w:spacing w:line="240" w:lineRule="auto"/>
                        <w:rPr>
                          <w:rFonts w:ascii="Times New Roman" w:hAnsi="Times New Roman" w:cs="Times New Roman"/>
                          <w:b/>
                          <w:sz w:val="18"/>
                          <w:szCs w:val="18"/>
                        </w:rPr>
                      </w:pPr>
                    </w:p>
                  </w:txbxContent>
                </v:textbox>
              </v: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60288" behindDoc="1" locked="0" layoutInCell="1" allowOverlap="1" wp14:anchorId="3A531B1D" wp14:editId="2143EEB8">
                <wp:simplePos x="0" y="0"/>
                <wp:positionH relativeFrom="margin">
                  <wp:posOffset>-180975</wp:posOffset>
                </wp:positionH>
                <wp:positionV relativeFrom="paragraph">
                  <wp:posOffset>1905</wp:posOffset>
                </wp:positionV>
                <wp:extent cx="2533650" cy="13049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2533650" cy="13049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817B91" id="Rounded Rectangle 3" o:spid="_x0000_s1026" style="position:absolute;margin-left:-14.25pt;margin-top:.15pt;width:199.5pt;height:102.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" fillcolor="white [3201]" strokecolor="black [3213]" strokeweight="1pt">
                <v:stroke joinstyle="miter"/>
                <w10:wrap anchorx="margin"/>
              </v:roundrect>
            </w:pict>
          </mc:Fallback>
        </mc:AlternateContent>
      </w:r>
    </w:p>
    <w:p w14:paraId="2A0FD36A" w14:textId="77777777" w:rsidR="006E27E4" w:rsidRDefault="006E27E4" w:rsidP="006E27E4">
      <w:pPr>
        <w:rPr>
          <w:rFonts w:ascii="Times New Roman" w:hAnsi="Times New Roman" w:cs="Times New Roman"/>
          <w:sz w:val="24"/>
          <w:szCs w:val="24"/>
        </w:rPr>
      </w:pPr>
    </w:p>
    <w:p w14:paraId="3C2E52CA" w14:textId="77777777" w:rsidR="006E27E4" w:rsidRDefault="000B5408" w:rsidP="006E27E4">
      <w:pPr>
        <w:tabs>
          <w:tab w:val="left" w:pos="6930"/>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02272" behindDoc="0" locked="0" layoutInCell="1" allowOverlap="1" wp14:anchorId="4629D1C0" wp14:editId="4D608279">
                <wp:simplePos x="0" y="0"/>
                <wp:positionH relativeFrom="column">
                  <wp:posOffset>2343150</wp:posOffset>
                </wp:positionH>
                <wp:positionV relativeFrom="paragraph">
                  <wp:posOffset>72390</wp:posOffset>
                </wp:positionV>
                <wp:extent cx="742950" cy="0"/>
                <wp:effectExtent l="0" t="76200" r="19050" b="95250"/>
                <wp:wrapNone/>
                <wp:docPr id="30" name="Straight Arrow Connector 30"/>
                <wp:cNvGraphicFramePr/>
                <a:graphic xmlns:a="http://schemas.openxmlformats.org/drawingml/2006/main">
                  <a:graphicData uri="http://schemas.microsoft.com/office/word/2010/wordprocessingShape">
                    <wps:wsp>
                      <wps:cNvCnPr/>
                      <wps:spPr>
                        <a:xfrm>
                          <a:off x="0" y="0"/>
                          <a:ext cx="742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D21AACC" id="_x0000_t32" coordsize="21600,21600" o:spt="32" o:oned="t" path="m,l21600,21600e" filled="f">
                <v:path arrowok="t" fillok="f" o:connecttype="none"/>
                <o:lock v:ext="edit" shapetype="t"/>
              </v:shapetype>
              <v:shape id="Straight Arrow Connector 30" o:spid="_x0000_s1026" type="#_x0000_t32" style="position:absolute;margin-left:184.5pt;margin-top:5.7pt;width:58.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" strokecolor="black [3200]" strokeweight=".5pt">
                <v:stroke endarrow="block" joinstyle="miter"/>
              </v:shape>
            </w:pict>
          </mc:Fallback>
        </mc:AlternateContent>
      </w:r>
      <w:r w:rsidR="006E27E4">
        <w:rPr>
          <w:rFonts w:ascii="Times New Roman" w:hAnsi="Times New Roman" w:cs="Times New Roman"/>
          <w:sz w:val="24"/>
          <w:szCs w:val="24"/>
        </w:rPr>
        <w:tab/>
      </w:r>
    </w:p>
    <w:p w14:paraId="582ADB95" w14:textId="77777777" w:rsidR="006E27E4" w:rsidRPr="006E27E4" w:rsidRDefault="006E27E4" w:rsidP="006E27E4">
      <w:pPr>
        <w:rPr>
          <w:rFonts w:ascii="Times New Roman" w:hAnsi="Times New Roman" w:cs="Times New Roman"/>
          <w:sz w:val="24"/>
          <w:szCs w:val="24"/>
        </w:rPr>
      </w:pPr>
    </w:p>
    <w:p w14:paraId="7F36D8EA" w14:textId="77777777" w:rsidR="006E27E4" w:rsidRPr="006E27E4" w:rsidRDefault="000B5408" w:rsidP="006E27E4">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98176" behindDoc="0" locked="0" layoutInCell="1" allowOverlap="1" wp14:anchorId="0A7A3FFD" wp14:editId="0EF59332">
                <wp:simplePos x="0" y="0"/>
                <wp:positionH relativeFrom="column">
                  <wp:posOffset>1085850</wp:posOffset>
                </wp:positionH>
                <wp:positionV relativeFrom="paragraph">
                  <wp:posOffset>147955</wp:posOffset>
                </wp:positionV>
                <wp:extent cx="9525" cy="371475"/>
                <wp:effectExtent l="38100" t="0" r="66675" b="47625"/>
                <wp:wrapNone/>
                <wp:docPr id="26" name="Straight Arrow Connector 26"/>
                <wp:cNvGraphicFramePr/>
                <a:graphic xmlns:a="http://schemas.openxmlformats.org/drawingml/2006/main">
                  <a:graphicData uri="http://schemas.microsoft.com/office/word/2010/wordprocessingShape">
                    <wps:wsp>
                      <wps:cNvCnPr/>
                      <wps:spPr>
                        <a:xfrm>
                          <a:off x="0" y="0"/>
                          <a:ext cx="9525"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D557E7" id="Straight Arrow Connector 26" o:spid="_x0000_s1026" type="#_x0000_t32" style="position:absolute;margin-left:85.5pt;margin-top:11.65pt;width:.75pt;height:29.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" strokecolor="black [3200]" strokeweight=".5pt">
                <v:stroke endarrow="block" joinstyle="miter"/>
              </v:shape>
            </w:pict>
          </mc:Fallback>
        </mc:AlternateContent>
      </w:r>
    </w:p>
    <w:p w14:paraId="762C7786" w14:textId="77777777" w:rsidR="006E27E4" w:rsidRPr="006E27E4" w:rsidRDefault="00F30B17" w:rsidP="006E27E4">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66432" behindDoc="1" locked="0" layoutInCell="1" allowOverlap="1" wp14:anchorId="7E1CA72C" wp14:editId="2C46442A">
                <wp:simplePos x="0" y="0"/>
                <wp:positionH relativeFrom="margin">
                  <wp:posOffset>-219075</wp:posOffset>
                </wp:positionH>
                <wp:positionV relativeFrom="paragraph">
                  <wp:posOffset>176530</wp:posOffset>
                </wp:positionV>
                <wp:extent cx="2533650" cy="130492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2533650" cy="13049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C9F73F" id="Rounded Rectangle 7" o:spid="_x0000_s1026" style="position:absolute;margin-left:-17.25pt;margin-top:13.9pt;width:199.5pt;height:102.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" fillcolor="window" strokecolor="windowText" strokeweight="1pt">
                <v:stroke joinstyle="miter"/>
                <w10:wrap anchorx="margin"/>
              </v:roundrect>
            </w:pict>
          </mc:Fallback>
        </mc:AlternateContent>
      </w:r>
      <w:r w:rsidR="00C702F1" w:rsidRPr="00615639">
        <w:rPr>
          <w:rFonts w:ascii="Times New Roman" w:hAnsi="Times New Roman" w:cs="Times New Roman"/>
          <w:noProof/>
          <w:sz w:val="24"/>
          <w:szCs w:val="24"/>
          <w:lang w:eastAsia="en-GB"/>
        </w:rPr>
        <mc:AlternateContent>
          <mc:Choice Requires="wps">
            <w:drawing>
              <wp:anchor distT="0" distB="0" distL="114300" distR="114300" simplePos="0" relativeHeight="251672576" behindDoc="0" locked="0" layoutInCell="1" allowOverlap="1" wp14:anchorId="1EB1B86E" wp14:editId="22FD1E24">
                <wp:simplePos x="0" y="0"/>
                <wp:positionH relativeFrom="column">
                  <wp:posOffset>3304540</wp:posOffset>
                </wp:positionH>
                <wp:positionV relativeFrom="paragraph">
                  <wp:posOffset>176530</wp:posOffset>
                </wp:positionV>
                <wp:extent cx="2181225" cy="11620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81225" cy="11620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F393F0" w14:textId="77777777" w:rsidR="00615639" w:rsidRDefault="00615639"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Schedule meeting with the Principal to discuss the issue.</w:t>
                            </w:r>
                          </w:p>
                          <w:p w14:paraId="687F2EBC" w14:textId="77777777" w:rsidR="00615639" w:rsidRDefault="00615639"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Discuss the complaint.</w:t>
                            </w:r>
                          </w:p>
                          <w:p w14:paraId="7230C640" w14:textId="77777777" w:rsidR="00615639" w:rsidRDefault="00615639"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w:t>
                            </w:r>
                          </w:p>
                          <w:p w14:paraId="54326AED" w14:textId="77777777" w:rsidR="00615639" w:rsidRDefault="00615639"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Complaint resolved – no further action required</w:t>
                            </w:r>
                          </w:p>
                          <w:p w14:paraId="2D3CF2AC" w14:textId="77777777" w:rsidR="00615639" w:rsidRPr="006E27E4" w:rsidRDefault="00615639" w:rsidP="00615639">
                            <w:pPr>
                              <w:spacing w:line="240" w:lineRule="auto"/>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B54AE" id="Rectangle 10" o:spid="_x0000_s1028" style="position:absolute;margin-left:260.2pt;margin-top:13.9pt;width:171.75pt;height: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" fillcolor="window" strokecolor="windowText" strokeweight="1pt">
                <v:textbox>
                  <w:txbxContent>
                    <w:p w:rsidR="00615639" w:rsidRDefault="00615639"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Schedule meeting with the Principal to discuss the issue.</w:t>
                      </w:r>
                    </w:p>
                    <w:p w:rsidR="00615639" w:rsidRDefault="00615639"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Discuss the complaint.</w:t>
                      </w:r>
                    </w:p>
                    <w:p w:rsidR="00615639" w:rsidRDefault="00615639"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w:t>
                      </w:r>
                    </w:p>
                    <w:p w:rsidR="00615639" w:rsidRDefault="00615639"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Complaint resolved – no further action required</w:t>
                      </w:r>
                    </w:p>
                    <w:p w:rsidR="00615639" w:rsidRPr="006E27E4" w:rsidRDefault="00615639" w:rsidP="00615639">
                      <w:pPr>
                        <w:spacing w:line="240" w:lineRule="auto"/>
                        <w:jc w:val="center"/>
                        <w:rPr>
                          <w:rFonts w:ascii="Times New Roman" w:hAnsi="Times New Roman" w:cs="Times New Roman"/>
                          <w:sz w:val="18"/>
                          <w:szCs w:val="18"/>
                        </w:rPr>
                      </w:pPr>
                    </w:p>
                  </w:txbxContent>
                </v:textbox>
              </v:rect>
            </w:pict>
          </mc:Fallback>
        </mc:AlternateContent>
      </w:r>
      <w:r w:rsidR="00615639">
        <w:rPr>
          <w:rFonts w:ascii="Times New Roman" w:hAnsi="Times New Roman" w:cs="Times New Roman"/>
          <w:noProof/>
          <w:sz w:val="24"/>
          <w:szCs w:val="24"/>
          <w:lang w:eastAsia="en-GB"/>
        </w:rPr>
        <mc:AlternateContent>
          <mc:Choice Requires="wps">
            <w:drawing>
              <wp:anchor distT="0" distB="0" distL="114300" distR="114300" simplePos="0" relativeHeight="251670528" behindDoc="1" locked="0" layoutInCell="1" allowOverlap="1" wp14:anchorId="637A1E2C" wp14:editId="5EE468AE">
                <wp:simplePos x="0" y="0"/>
                <wp:positionH relativeFrom="margin">
                  <wp:posOffset>3095625</wp:posOffset>
                </wp:positionH>
                <wp:positionV relativeFrom="paragraph">
                  <wp:posOffset>80645</wp:posOffset>
                </wp:positionV>
                <wp:extent cx="2571750" cy="138112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2571750" cy="13811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0D2D3" id="Rounded Rectangle 9" o:spid="_x0000_s1026" style="position:absolute;margin-left:243.75pt;margin-top:6.35pt;width:202.5pt;height:108.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" fillcolor="window" strokecolor="windowText" strokeweight="1pt">
                <v:stroke joinstyle="miter"/>
                <w10:wrap anchorx="margin"/>
              </v:roundrect>
            </w:pict>
          </mc:Fallback>
        </mc:AlternateContent>
      </w:r>
    </w:p>
    <w:p w14:paraId="22F24CE3" w14:textId="77777777" w:rsidR="006E27E4" w:rsidRDefault="00C702F1" w:rsidP="006E27E4">
      <w:pPr>
        <w:rPr>
          <w:rFonts w:ascii="Times New Roman" w:hAnsi="Times New Roman" w:cs="Times New Roman"/>
          <w:sz w:val="24"/>
          <w:szCs w:val="24"/>
        </w:rPr>
      </w:pPr>
      <w:r w:rsidRPr="006E27E4">
        <w:rPr>
          <w:rFonts w:ascii="Times New Roman" w:hAnsi="Times New Roman" w:cs="Times New Roman"/>
          <w:noProof/>
          <w:sz w:val="24"/>
          <w:szCs w:val="24"/>
          <w:lang w:eastAsia="en-GB"/>
        </w:rPr>
        <mc:AlternateContent>
          <mc:Choice Requires="wps">
            <w:drawing>
              <wp:anchor distT="0" distB="0" distL="114300" distR="114300" simplePos="0" relativeHeight="251668480" behindDoc="0" locked="0" layoutInCell="1" allowOverlap="1" wp14:anchorId="7B90CE39" wp14:editId="7D4459F0">
                <wp:simplePos x="0" y="0"/>
                <wp:positionH relativeFrom="column">
                  <wp:posOffset>76200</wp:posOffset>
                </wp:positionH>
                <wp:positionV relativeFrom="paragraph">
                  <wp:posOffset>104775</wp:posOffset>
                </wp:positionV>
                <wp:extent cx="2000250" cy="9810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000250"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C7F8FA" w14:textId="77777777" w:rsidR="006E27E4" w:rsidRPr="000F743C" w:rsidRDefault="006E27E4"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INFORMAL Stage</w:t>
                            </w:r>
                          </w:p>
                          <w:p w14:paraId="52A76DFA" w14:textId="77777777" w:rsidR="006E27E4" w:rsidRPr="000F743C" w:rsidRDefault="006E27E4"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Step 2</w:t>
                            </w:r>
                          </w:p>
                          <w:p w14:paraId="7C3303E2" w14:textId="77777777" w:rsidR="006E27E4" w:rsidRPr="006E27E4" w:rsidRDefault="006E27E4" w:rsidP="000F743C">
                            <w:pPr>
                              <w:spacing w:after="0" w:line="240" w:lineRule="auto"/>
                              <w:jc w:val="center"/>
                              <w:rPr>
                                <w:rFonts w:ascii="Times New Roman" w:hAnsi="Times New Roman" w:cs="Times New Roman"/>
                                <w:sz w:val="18"/>
                                <w:szCs w:val="18"/>
                              </w:rPr>
                            </w:pPr>
                            <w:r w:rsidRPr="006E27E4">
                              <w:rPr>
                                <w:rFonts w:ascii="Times New Roman" w:hAnsi="Times New Roman" w:cs="Times New Roman"/>
                                <w:sz w:val="18"/>
                                <w:szCs w:val="18"/>
                              </w:rPr>
                              <w:t>If complaint is unresolved following Step 1, contact the Principal (verbally) to arrange a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3B401" id="Rectangle 8" o:spid="_x0000_s1029" style="position:absolute;margin-left:6pt;margin-top:8.25pt;width:157.5pt;height:7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" fillcolor="window" strokecolor="windowText" strokeweight="1pt">
                <v:textbox>
                  <w:txbxContent>
                    <w:p w:rsidR="006E27E4" w:rsidRPr="000F743C" w:rsidRDefault="006E27E4"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INFORMAL Stage</w:t>
                      </w:r>
                    </w:p>
                    <w:p w:rsidR="006E27E4" w:rsidRPr="000F743C" w:rsidRDefault="006E27E4"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Step 2</w:t>
                      </w:r>
                    </w:p>
                    <w:p w:rsidR="006E27E4" w:rsidRPr="006E27E4" w:rsidRDefault="006E27E4" w:rsidP="000F743C">
                      <w:pPr>
                        <w:spacing w:after="0" w:line="240" w:lineRule="auto"/>
                        <w:jc w:val="center"/>
                        <w:rPr>
                          <w:rFonts w:ascii="Times New Roman" w:hAnsi="Times New Roman" w:cs="Times New Roman"/>
                          <w:sz w:val="18"/>
                          <w:szCs w:val="18"/>
                        </w:rPr>
                      </w:pPr>
                      <w:r w:rsidRPr="006E27E4">
                        <w:rPr>
                          <w:rFonts w:ascii="Times New Roman" w:hAnsi="Times New Roman" w:cs="Times New Roman"/>
                          <w:sz w:val="18"/>
                          <w:szCs w:val="18"/>
                        </w:rPr>
                        <w:t>If complaint is unresolved following Step 1, contact the Principal (verbally) to arrange a meeting</w:t>
                      </w:r>
                    </w:p>
                  </w:txbxContent>
                </v:textbox>
              </v:rect>
            </w:pict>
          </mc:Fallback>
        </mc:AlternateContent>
      </w:r>
    </w:p>
    <w:p w14:paraId="447C6805" w14:textId="77777777" w:rsidR="006E27E4" w:rsidRDefault="000B5408" w:rsidP="006E27E4">
      <w:pPr>
        <w:tabs>
          <w:tab w:val="left" w:pos="915"/>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03296" behindDoc="0" locked="0" layoutInCell="1" allowOverlap="1" wp14:anchorId="423B487E" wp14:editId="7758F0CC">
                <wp:simplePos x="0" y="0"/>
                <wp:positionH relativeFrom="column">
                  <wp:posOffset>2324100</wp:posOffset>
                </wp:positionH>
                <wp:positionV relativeFrom="paragraph">
                  <wp:posOffset>209550</wp:posOffset>
                </wp:positionV>
                <wp:extent cx="752475" cy="0"/>
                <wp:effectExtent l="0" t="76200" r="9525" b="95250"/>
                <wp:wrapNone/>
                <wp:docPr id="31" name="Straight Arrow Connector 31"/>
                <wp:cNvGraphicFramePr/>
                <a:graphic xmlns:a="http://schemas.openxmlformats.org/drawingml/2006/main">
                  <a:graphicData uri="http://schemas.microsoft.com/office/word/2010/wordprocessingShape">
                    <wps:wsp>
                      <wps:cNvCnPr/>
                      <wps:spPr>
                        <a:xfrm>
                          <a:off x="0" y="0"/>
                          <a:ext cx="752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71F9A6" id="Straight Arrow Connector 31" o:spid="_x0000_s1026" type="#_x0000_t32" style="position:absolute;margin-left:183pt;margin-top:16.5pt;width:59.2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" strokecolor="black [3200]" strokeweight=".5pt">
                <v:stroke endarrow="block" joinstyle="miter"/>
              </v:shape>
            </w:pict>
          </mc:Fallback>
        </mc:AlternateContent>
      </w:r>
      <w:r w:rsidR="006E27E4">
        <w:rPr>
          <w:rFonts w:ascii="Times New Roman" w:hAnsi="Times New Roman" w:cs="Times New Roman"/>
          <w:sz w:val="24"/>
          <w:szCs w:val="24"/>
        </w:rPr>
        <w:tab/>
      </w:r>
    </w:p>
    <w:p w14:paraId="73AF738F" w14:textId="77777777" w:rsidR="000F743C" w:rsidRDefault="00615639" w:rsidP="00615639">
      <w:pPr>
        <w:tabs>
          <w:tab w:val="left" w:pos="6975"/>
        </w:tabs>
        <w:rPr>
          <w:rFonts w:ascii="Times New Roman" w:hAnsi="Times New Roman" w:cs="Times New Roman"/>
          <w:sz w:val="24"/>
          <w:szCs w:val="24"/>
        </w:rPr>
      </w:pPr>
      <w:r>
        <w:rPr>
          <w:rFonts w:ascii="Times New Roman" w:hAnsi="Times New Roman" w:cs="Times New Roman"/>
          <w:sz w:val="24"/>
          <w:szCs w:val="24"/>
        </w:rPr>
        <w:tab/>
      </w:r>
    </w:p>
    <w:p w14:paraId="2CF13CCC" w14:textId="77777777" w:rsidR="000F743C" w:rsidRPr="000F743C" w:rsidRDefault="000F743C" w:rsidP="000F743C">
      <w:pPr>
        <w:rPr>
          <w:rFonts w:ascii="Times New Roman" w:hAnsi="Times New Roman" w:cs="Times New Roman"/>
          <w:sz w:val="24"/>
          <w:szCs w:val="24"/>
        </w:rPr>
      </w:pPr>
    </w:p>
    <w:p w14:paraId="3DB61DB9" w14:textId="77777777" w:rsidR="000F743C" w:rsidRPr="000F743C" w:rsidRDefault="000B5408" w:rsidP="000F743C">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99200" behindDoc="0" locked="0" layoutInCell="1" allowOverlap="1" wp14:anchorId="2A1AB8F3" wp14:editId="5E35F90C">
                <wp:simplePos x="0" y="0"/>
                <wp:positionH relativeFrom="column">
                  <wp:posOffset>1085850</wp:posOffset>
                </wp:positionH>
                <wp:positionV relativeFrom="paragraph">
                  <wp:posOffset>60960</wp:posOffset>
                </wp:positionV>
                <wp:extent cx="0" cy="800100"/>
                <wp:effectExtent l="76200" t="0" r="57150" b="57150"/>
                <wp:wrapNone/>
                <wp:docPr id="27" name="Straight Arrow Connector 27"/>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203E93" id="Straight Arrow Connector 27" o:spid="_x0000_s1026" type="#_x0000_t32" style="position:absolute;margin-left:85.5pt;margin-top:4.8pt;width:0;height:63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" strokecolor="black [3200]" strokeweight=".5pt">
                <v:stroke endarrow="block" joinstyle="miter"/>
              </v:shape>
            </w:pict>
          </mc:Fallback>
        </mc:AlternateContent>
      </w:r>
    </w:p>
    <w:p w14:paraId="0E9F2437" w14:textId="77777777" w:rsidR="000F743C" w:rsidRDefault="00C702F1" w:rsidP="000F743C">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78720" behindDoc="1" locked="0" layoutInCell="1" allowOverlap="1" wp14:anchorId="57A03918" wp14:editId="38BB3199">
                <wp:simplePos x="0" y="0"/>
                <wp:positionH relativeFrom="margin">
                  <wp:posOffset>2819400</wp:posOffset>
                </wp:positionH>
                <wp:positionV relativeFrom="paragraph">
                  <wp:posOffset>8255</wp:posOffset>
                </wp:positionV>
                <wp:extent cx="3419475" cy="219075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3419475" cy="21907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1ECCA" id="Rounded Rectangle 13" o:spid="_x0000_s1026" style="position:absolute;margin-left:222pt;margin-top:.65pt;width:269.25pt;height:172.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" fillcolor="window" strokecolor="windowText" strokeweight="1pt">
                <v:stroke joinstyle="miter"/>
                <w10:wrap anchorx="margin"/>
              </v:roundrect>
            </w:pict>
          </mc:Fallback>
        </mc:AlternateContent>
      </w:r>
      <w:r w:rsidR="00B07DF0" w:rsidRPr="000F743C">
        <w:rPr>
          <w:rFonts w:ascii="Times New Roman" w:hAnsi="Times New Roman" w:cs="Times New Roman"/>
          <w:noProof/>
          <w:sz w:val="24"/>
          <w:szCs w:val="24"/>
          <w:lang w:eastAsia="en-GB"/>
        </w:rPr>
        <mc:AlternateContent>
          <mc:Choice Requires="wps">
            <w:drawing>
              <wp:anchor distT="0" distB="0" distL="114300" distR="114300" simplePos="0" relativeHeight="251680768" behindDoc="0" locked="0" layoutInCell="1" allowOverlap="1" wp14:anchorId="006A994C" wp14:editId="14879C81">
                <wp:simplePos x="0" y="0"/>
                <wp:positionH relativeFrom="margin">
                  <wp:posOffset>3048000</wp:posOffset>
                </wp:positionH>
                <wp:positionV relativeFrom="paragraph">
                  <wp:posOffset>126365</wp:posOffset>
                </wp:positionV>
                <wp:extent cx="2990850" cy="19335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990850" cy="1933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6AB8D4C" w14:textId="77777777" w:rsidR="000F743C" w:rsidRPr="0064159F" w:rsidRDefault="00B07DF0" w:rsidP="000F743C">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Principal to examine complaint. If complaint is from a member of staff or relates to a Child Protection issue it will no longer be dealt with under the Parental Complaints Procedure, but will instead be dealt with under the relevant Employee Relations Policy or Child Protection Policy. </w:t>
                            </w:r>
                            <w:r w:rsidRPr="0064159F">
                              <w:rPr>
                                <w:rFonts w:ascii="Times New Roman" w:hAnsi="Times New Roman" w:cs="Times New Roman"/>
                                <w:b/>
                                <w:sz w:val="18"/>
                                <w:szCs w:val="18"/>
                              </w:rPr>
                              <w:t>Principal</w:t>
                            </w:r>
                            <w:r>
                              <w:rPr>
                                <w:rFonts w:ascii="Times New Roman" w:hAnsi="Times New Roman" w:cs="Times New Roman"/>
                                <w:sz w:val="18"/>
                                <w:szCs w:val="18"/>
                              </w:rPr>
                              <w:t xml:space="preserve"> to acknowledge receipt of letter of complaint </w:t>
                            </w:r>
                            <w:r w:rsidRPr="0064159F">
                              <w:rPr>
                                <w:rFonts w:ascii="Times New Roman" w:hAnsi="Times New Roman" w:cs="Times New Roman"/>
                                <w:b/>
                                <w:sz w:val="18"/>
                                <w:szCs w:val="18"/>
                              </w:rPr>
                              <w:t>(within 10 working days).</w:t>
                            </w:r>
                          </w:p>
                          <w:p w14:paraId="0E587ADF" w14:textId="77777777" w:rsidR="00B07DF0" w:rsidRDefault="00B07DF0"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w:t>
                            </w:r>
                          </w:p>
                          <w:p w14:paraId="736E83D1" w14:textId="77777777" w:rsidR="00B07DF0" w:rsidRDefault="00B07DF0"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r w:rsidR="00C702F1">
                              <w:rPr>
                                <w:rFonts w:ascii="Times New Roman" w:hAnsi="Times New Roman" w:cs="Times New Roman"/>
                                <w:sz w:val="18"/>
                                <w:szCs w:val="18"/>
                              </w:rPr>
                              <w:t>.</w:t>
                            </w:r>
                          </w:p>
                          <w:p w14:paraId="71C3DBB7" w14:textId="77777777" w:rsidR="00C702F1" w:rsidRPr="0064159F" w:rsidRDefault="00C702F1" w:rsidP="000F743C">
                            <w:pPr>
                              <w:spacing w:after="0" w:line="240" w:lineRule="auto"/>
                              <w:jc w:val="center"/>
                              <w:rPr>
                                <w:rFonts w:ascii="Times New Roman" w:hAnsi="Times New Roman" w:cs="Times New Roman"/>
                                <w:b/>
                                <w:sz w:val="18"/>
                                <w:szCs w:val="18"/>
                              </w:rPr>
                            </w:pPr>
                            <w:r w:rsidRPr="0064159F">
                              <w:rPr>
                                <w:rFonts w:ascii="Times New Roman" w:hAnsi="Times New Roman" w:cs="Times New Roman"/>
                                <w:b/>
                                <w:sz w:val="18"/>
                                <w:szCs w:val="18"/>
                              </w:rPr>
                              <w:t>Principal</w:t>
                            </w:r>
                            <w:r>
                              <w:rPr>
                                <w:rFonts w:ascii="Times New Roman" w:hAnsi="Times New Roman" w:cs="Times New Roman"/>
                                <w:sz w:val="18"/>
                                <w:szCs w:val="18"/>
                              </w:rPr>
                              <w:t xml:space="preserve"> to confirm outcomes in writing </w:t>
                            </w:r>
                            <w:r w:rsidRPr="0064159F">
                              <w:rPr>
                                <w:rFonts w:ascii="Times New Roman" w:hAnsi="Times New Roman" w:cs="Times New Roman"/>
                                <w:b/>
                                <w:sz w:val="18"/>
                                <w:szCs w:val="18"/>
                              </w:rPr>
                              <w:t>(within 20 working days)</w:t>
                            </w:r>
                          </w:p>
                          <w:p w14:paraId="01D0DFD0" w14:textId="77777777" w:rsidR="00C702F1" w:rsidRPr="006E27E4" w:rsidRDefault="00C702F1"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E5B65" id="Rectangle 14" o:spid="_x0000_s1030" style="position:absolute;margin-left:240pt;margin-top:9.95pt;width:235.5pt;height:152.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" fillcolor="window" strokecolor="windowText" strokeweight="1pt">
                <v:textbox>
                  <w:txbxContent>
                    <w:p w:rsidR="000F743C" w:rsidRPr="0064159F" w:rsidRDefault="00B07DF0" w:rsidP="000F743C">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Principal to examine complaint. If complaint is from a member of staff or relates to a Child Protection issue it will no longer be dealt with under the Parental Complaints Procedure, but will instead be dealt with under the relevant Employee Relations Policy or Child Protection Policy. </w:t>
                      </w:r>
                      <w:r w:rsidRPr="0064159F">
                        <w:rPr>
                          <w:rFonts w:ascii="Times New Roman" w:hAnsi="Times New Roman" w:cs="Times New Roman"/>
                          <w:b/>
                          <w:sz w:val="18"/>
                          <w:szCs w:val="18"/>
                        </w:rPr>
                        <w:t>Principal</w:t>
                      </w:r>
                      <w:r>
                        <w:rPr>
                          <w:rFonts w:ascii="Times New Roman" w:hAnsi="Times New Roman" w:cs="Times New Roman"/>
                          <w:sz w:val="18"/>
                          <w:szCs w:val="18"/>
                        </w:rPr>
                        <w:t xml:space="preserve"> to acknowledge receipt of letter of complaint </w:t>
                      </w:r>
                      <w:r w:rsidRPr="0064159F">
                        <w:rPr>
                          <w:rFonts w:ascii="Times New Roman" w:hAnsi="Times New Roman" w:cs="Times New Roman"/>
                          <w:b/>
                          <w:sz w:val="18"/>
                          <w:szCs w:val="18"/>
                        </w:rPr>
                        <w:t>(within 10 working days).</w:t>
                      </w:r>
                    </w:p>
                    <w:p w:rsidR="00B07DF0" w:rsidRDefault="00B07DF0"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w:t>
                      </w:r>
                    </w:p>
                    <w:p w:rsidR="00B07DF0" w:rsidRDefault="00B07DF0"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r w:rsidR="00C702F1">
                        <w:rPr>
                          <w:rFonts w:ascii="Times New Roman" w:hAnsi="Times New Roman" w:cs="Times New Roman"/>
                          <w:sz w:val="18"/>
                          <w:szCs w:val="18"/>
                        </w:rPr>
                        <w:t>.</w:t>
                      </w:r>
                    </w:p>
                    <w:p w:rsidR="00C702F1" w:rsidRPr="0064159F" w:rsidRDefault="00C702F1" w:rsidP="000F743C">
                      <w:pPr>
                        <w:spacing w:after="0" w:line="240" w:lineRule="auto"/>
                        <w:jc w:val="center"/>
                        <w:rPr>
                          <w:rFonts w:ascii="Times New Roman" w:hAnsi="Times New Roman" w:cs="Times New Roman"/>
                          <w:b/>
                          <w:sz w:val="18"/>
                          <w:szCs w:val="18"/>
                        </w:rPr>
                      </w:pPr>
                      <w:r w:rsidRPr="0064159F">
                        <w:rPr>
                          <w:rFonts w:ascii="Times New Roman" w:hAnsi="Times New Roman" w:cs="Times New Roman"/>
                          <w:b/>
                          <w:sz w:val="18"/>
                          <w:szCs w:val="18"/>
                        </w:rPr>
                        <w:t>Principal</w:t>
                      </w:r>
                      <w:r>
                        <w:rPr>
                          <w:rFonts w:ascii="Times New Roman" w:hAnsi="Times New Roman" w:cs="Times New Roman"/>
                          <w:sz w:val="18"/>
                          <w:szCs w:val="18"/>
                        </w:rPr>
                        <w:t xml:space="preserve"> to confirm outcomes in writing </w:t>
                      </w:r>
                      <w:r w:rsidRPr="0064159F">
                        <w:rPr>
                          <w:rFonts w:ascii="Times New Roman" w:hAnsi="Times New Roman" w:cs="Times New Roman"/>
                          <w:b/>
                          <w:sz w:val="18"/>
                          <w:szCs w:val="18"/>
                        </w:rPr>
                        <w:t>(within 20 working days)</w:t>
                      </w:r>
                    </w:p>
                    <w:p w:rsidR="00C702F1" w:rsidRPr="006E27E4" w:rsidRDefault="00C702F1"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txbxContent>
                </v:textbox>
                <w10:wrap anchorx="margin"/>
              </v:rect>
            </w:pict>
          </mc:Fallback>
        </mc:AlternateContent>
      </w:r>
    </w:p>
    <w:p w14:paraId="0A3D1BF0" w14:textId="77777777" w:rsidR="00C702F1" w:rsidRDefault="00C702F1" w:rsidP="000F743C">
      <w:pPr>
        <w:tabs>
          <w:tab w:val="left" w:pos="5850"/>
          <w:tab w:val="left" w:pos="6285"/>
        </w:tabs>
        <w:ind w:firstLine="720"/>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74624" behindDoc="1" locked="0" layoutInCell="1" allowOverlap="1" wp14:anchorId="318BB491" wp14:editId="579AEA64">
                <wp:simplePos x="0" y="0"/>
                <wp:positionH relativeFrom="margin">
                  <wp:posOffset>-219075</wp:posOffset>
                </wp:positionH>
                <wp:positionV relativeFrom="paragraph">
                  <wp:posOffset>247650</wp:posOffset>
                </wp:positionV>
                <wp:extent cx="2533650" cy="1304925"/>
                <wp:effectExtent l="0" t="0" r="19050" b="28575"/>
                <wp:wrapNone/>
                <wp:docPr id="11" name="Rounded Rectangle 11"/>
                <wp:cNvGraphicFramePr/>
                <a:graphic xmlns:a="http://schemas.openxmlformats.org/drawingml/2006/main">
                  <a:graphicData uri="http://schemas.microsoft.com/office/word/2010/wordprocessingShape">
                    <wps:wsp>
                      <wps:cNvSpPr/>
                      <wps:spPr>
                        <a:xfrm>
                          <a:off x="0" y="0"/>
                          <a:ext cx="2533650" cy="13049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03EC3" id="Rounded Rectangle 11" o:spid="_x0000_s1026" style="position:absolute;margin-left:-17.25pt;margin-top:19.5pt;width:199.5pt;height:102.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" fillcolor="window" strokecolor="windowText" strokeweight="1pt">
                <v:stroke joinstyle="miter"/>
                <w10:wrap anchorx="margin"/>
              </v:roundrect>
            </w:pict>
          </mc:Fallback>
        </mc:AlternateContent>
      </w:r>
      <w:r w:rsidR="000F743C">
        <w:rPr>
          <w:rFonts w:ascii="Times New Roman" w:hAnsi="Times New Roman" w:cs="Times New Roman"/>
          <w:sz w:val="24"/>
          <w:szCs w:val="24"/>
        </w:rPr>
        <w:tab/>
      </w:r>
      <w:r w:rsidR="000F743C">
        <w:rPr>
          <w:rFonts w:ascii="Times New Roman" w:hAnsi="Times New Roman" w:cs="Times New Roman"/>
          <w:sz w:val="24"/>
          <w:szCs w:val="24"/>
        </w:rPr>
        <w:tab/>
      </w:r>
    </w:p>
    <w:p w14:paraId="65658460" w14:textId="77777777" w:rsidR="00C702F1" w:rsidRPr="00C702F1" w:rsidRDefault="00C702F1" w:rsidP="00C702F1">
      <w:pPr>
        <w:rPr>
          <w:rFonts w:ascii="Times New Roman" w:hAnsi="Times New Roman" w:cs="Times New Roman"/>
          <w:sz w:val="24"/>
          <w:szCs w:val="24"/>
        </w:rPr>
      </w:pPr>
      <w:r w:rsidRPr="000F743C">
        <w:rPr>
          <w:rFonts w:ascii="Times New Roman" w:hAnsi="Times New Roman" w:cs="Times New Roman"/>
          <w:noProof/>
          <w:sz w:val="24"/>
          <w:szCs w:val="24"/>
          <w:lang w:eastAsia="en-GB"/>
        </w:rPr>
        <mc:AlternateContent>
          <mc:Choice Requires="wps">
            <w:drawing>
              <wp:anchor distT="0" distB="0" distL="114300" distR="114300" simplePos="0" relativeHeight="251676672" behindDoc="0" locked="0" layoutInCell="1" allowOverlap="1" wp14:anchorId="6D1EDA00" wp14:editId="539E2816">
                <wp:simplePos x="0" y="0"/>
                <wp:positionH relativeFrom="margin">
                  <wp:align>left</wp:align>
                </wp:positionH>
                <wp:positionV relativeFrom="paragraph">
                  <wp:posOffset>99060</wp:posOffset>
                </wp:positionV>
                <wp:extent cx="2028825" cy="10572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028825" cy="1057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FC5CD4" w14:textId="77777777" w:rsidR="000F743C" w:rsidRPr="000F743C" w:rsidRDefault="000F743C"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 xml:space="preserve">FORMAL Stage </w:t>
                            </w:r>
                          </w:p>
                          <w:p w14:paraId="6C81D37B" w14:textId="77777777" w:rsidR="000F743C" w:rsidRPr="000F743C" w:rsidRDefault="000F743C"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Step 3</w:t>
                            </w:r>
                          </w:p>
                          <w:p w14:paraId="4B9B04CE" w14:textId="77777777" w:rsidR="000F743C" w:rsidRPr="006E27E4" w:rsidRDefault="000F743C"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If complaint is unresolved following </w:t>
                            </w:r>
                            <w:r w:rsidRPr="000F743C">
                              <w:rPr>
                                <w:rFonts w:ascii="Times New Roman" w:hAnsi="Times New Roman" w:cs="Times New Roman"/>
                                <w:b/>
                                <w:sz w:val="18"/>
                                <w:szCs w:val="18"/>
                              </w:rPr>
                              <w:t>Steps 1 and 2</w:t>
                            </w:r>
                            <w:r>
                              <w:rPr>
                                <w:rFonts w:ascii="Times New Roman" w:hAnsi="Times New Roman" w:cs="Times New Roman"/>
                                <w:sz w:val="18"/>
                                <w:szCs w:val="18"/>
                              </w:rPr>
                              <w:t xml:space="preserve"> or procedures are to be initiated at </w:t>
                            </w:r>
                            <w:r w:rsidRPr="000F743C">
                              <w:rPr>
                                <w:rFonts w:ascii="Times New Roman" w:hAnsi="Times New Roman" w:cs="Times New Roman"/>
                                <w:b/>
                                <w:sz w:val="18"/>
                                <w:szCs w:val="18"/>
                              </w:rPr>
                              <w:t>Step 3</w:t>
                            </w:r>
                            <w:r>
                              <w:rPr>
                                <w:rFonts w:ascii="Times New Roman" w:hAnsi="Times New Roman" w:cs="Times New Roman"/>
                                <w:sz w:val="18"/>
                                <w:szCs w:val="18"/>
                              </w:rPr>
                              <w:t xml:space="preserve"> write to the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2050B" id="Rectangle 12" o:spid="_x0000_s1031" style="position:absolute;margin-left:0;margin-top:7.8pt;width:159.75pt;height:83.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" fillcolor="window" strokecolor="windowText" strokeweight="1pt">
                <v:textbox>
                  <w:txbxContent>
                    <w:p w:rsidR="000F743C" w:rsidRPr="000F743C" w:rsidRDefault="000F743C"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 xml:space="preserve">FORMAL Stage </w:t>
                      </w:r>
                    </w:p>
                    <w:p w:rsidR="000F743C" w:rsidRPr="000F743C" w:rsidRDefault="000F743C" w:rsidP="000F743C">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Step 3</w:t>
                      </w:r>
                    </w:p>
                    <w:p w:rsidR="000F743C" w:rsidRPr="006E27E4" w:rsidRDefault="000F743C" w:rsidP="000F743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If complaint is unresolved following </w:t>
                      </w:r>
                      <w:r w:rsidRPr="000F743C">
                        <w:rPr>
                          <w:rFonts w:ascii="Times New Roman" w:hAnsi="Times New Roman" w:cs="Times New Roman"/>
                          <w:b/>
                          <w:sz w:val="18"/>
                          <w:szCs w:val="18"/>
                        </w:rPr>
                        <w:t>Steps 1 and 2</w:t>
                      </w:r>
                      <w:r>
                        <w:rPr>
                          <w:rFonts w:ascii="Times New Roman" w:hAnsi="Times New Roman" w:cs="Times New Roman"/>
                          <w:sz w:val="18"/>
                          <w:szCs w:val="18"/>
                        </w:rPr>
                        <w:t xml:space="preserve"> or procedures are to be initiated at </w:t>
                      </w:r>
                      <w:r w:rsidRPr="000F743C">
                        <w:rPr>
                          <w:rFonts w:ascii="Times New Roman" w:hAnsi="Times New Roman" w:cs="Times New Roman"/>
                          <w:b/>
                          <w:sz w:val="18"/>
                          <w:szCs w:val="18"/>
                        </w:rPr>
                        <w:t>Step 3</w:t>
                      </w:r>
                      <w:r>
                        <w:rPr>
                          <w:rFonts w:ascii="Times New Roman" w:hAnsi="Times New Roman" w:cs="Times New Roman"/>
                          <w:sz w:val="18"/>
                          <w:szCs w:val="18"/>
                        </w:rPr>
                        <w:t xml:space="preserve"> write to the Principal</w:t>
                      </w:r>
                    </w:p>
                  </w:txbxContent>
                </v:textbox>
                <w10:wrap anchorx="margin"/>
              </v:rect>
            </w:pict>
          </mc:Fallback>
        </mc:AlternateContent>
      </w:r>
    </w:p>
    <w:p w14:paraId="02944DF1" w14:textId="77777777" w:rsidR="00C702F1" w:rsidRPr="00C702F1" w:rsidRDefault="00C702F1" w:rsidP="00C702F1">
      <w:pPr>
        <w:rPr>
          <w:rFonts w:ascii="Times New Roman" w:hAnsi="Times New Roman" w:cs="Times New Roman"/>
          <w:sz w:val="24"/>
          <w:szCs w:val="24"/>
        </w:rPr>
      </w:pPr>
    </w:p>
    <w:p w14:paraId="0E7EBBB8" w14:textId="77777777" w:rsidR="00C702F1" w:rsidRPr="00C702F1" w:rsidRDefault="000B5408" w:rsidP="00C702F1">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04320" behindDoc="0" locked="0" layoutInCell="1" allowOverlap="1" wp14:anchorId="7574B805" wp14:editId="19C48477">
                <wp:simplePos x="0" y="0"/>
                <wp:positionH relativeFrom="column">
                  <wp:posOffset>2333625</wp:posOffset>
                </wp:positionH>
                <wp:positionV relativeFrom="paragraph">
                  <wp:posOffset>7620</wp:posOffset>
                </wp:positionV>
                <wp:extent cx="514350" cy="0"/>
                <wp:effectExtent l="0" t="76200" r="19050" b="95250"/>
                <wp:wrapNone/>
                <wp:docPr id="32" name="Straight Arrow Connector 32"/>
                <wp:cNvGraphicFramePr/>
                <a:graphic xmlns:a="http://schemas.openxmlformats.org/drawingml/2006/main">
                  <a:graphicData uri="http://schemas.microsoft.com/office/word/2010/wordprocessingShape">
                    <wps:wsp>
                      <wps:cNvCnPr/>
                      <wps:spPr>
                        <a:xfrm>
                          <a:off x="0" y="0"/>
                          <a:ext cx="514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90BC85" id="Straight Arrow Connector 32" o:spid="_x0000_s1026" type="#_x0000_t32" style="position:absolute;margin-left:183.75pt;margin-top:.6pt;width:40.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" strokecolor="black [3200]" strokeweight=".5pt">
                <v:stroke endarrow="block" joinstyle="miter"/>
              </v:shape>
            </w:pict>
          </mc:Fallback>
        </mc:AlternateContent>
      </w:r>
    </w:p>
    <w:p w14:paraId="2EF438EB" w14:textId="77777777" w:rsidR="00C702F1" w:rsidRPr="00C702F1" w:rsidRDefault="00C702F1" w:rsidP="00C702F1">
      <w:pPr>
        <w:rPr>
          <w:rFonts w:ascii="Times New Roman" w:hAnsi="Times New Roman" w:cs="Times New Roman"/>
          <w:sz w:val="24"/>
          <w:szCs w:val="24"/>
        </w:rPr>
      </w:pPr>
    </w:p>
    <w:p w14:paraId="6A386D41" w14:textId="77777777" w:rsidR="00C702F1" w:rsidRPr="00C702F1" w:rsidRDefault="000B5408" w:rsidP="00C702F1">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00224" behindDoc="0" locked="0" layoutInCell="1" allowOverlap="1" wp14:anchorId="231A8B65" wp14:editId="4C626414">
                <wp:simplePos x="0" y="0"/>
                <wp:positionH relativeFrom="column">
                  <wp:posOffset>1038225</wp:posOffset>
                </wp:positionH>
                <wp:positionV relativeFrom="paragraph">
                  <wp:posOffset>102235</wp:posOffset>
                </wp:positionV>
                <wp:extent cx="9525" cy="561975"/>
                <wp:effectExtent l="38100" t="0" r="66675" b="47625"/>
                <wp:wrapNone/>
                <wp:docPr id="28" name="Straight Arrow Connector 28"/>
                <wp:cNvGraphicFramePr/>
                <a:graphic xmlns:a="http://schemas.openxmlformats.org/drawingml/2006/main">
                  <a:graphicData uri="http://schemas.microsoft.com/office/word/2010/wordprocessingShape">
                    <wps:wsp>
                      <wps:cNvCnPr/>
                      <wps:spPr>
                        <a:xfrm>
                          <a:off x="0" y="0"/>
                          <a:ext cx="9525"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D08D7C" id="Straight Arrow Connector 28" o:spid="_x0000_s1026" type="#_x0000_t32" style="position:absolute;margin-left:81.75pt;margin-top:8.05pt;width:.75pt;height:44.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" strokecolor="black [3200]" strokeweight=".5pt">
                <v:stroke endarrow="block" joinstyle="miter"/>
              </v:shape>
            </w:pict>
          </mc:Fallback>
        </mc:AlternateContent>
      </w:r>
    </w:p>
    <w:p w14:paraId="11C4474F" w14:textId="77777777" w:rsidR="00C702F1" w:rsidRPr="00C702F1" w:rsidRDefault="00C702F1" w:rsidP="00C702F1">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82816" behindDoc="1" locked="0" layoutInCell="1" allowOverlap="1" wp14:anchorId="75A62A8E" wp14:editId="02BB7AE2">
                <wp:simplePos x="0" y="0"/>
                <wp:positionH relativeFrom="margin">
                  <wp:posOffset>-285750</wp:posOffset>
                </wp:positionH>
                <wp:positionV relativeFrom="paragraph">
                  <wp:posOffset>352425</wp:posOffset>
                </wp:positionV>
                <wp:extent cx="2533650" cy="1304925"/>
                <wp:effectExtent l="0" t="0" r="19050" b="28575"/>
                <wp:wrapNone/>
                <wp:docPr id="15" name="Rounded Rectangle 15"/>
                <wp:cNvGraphicFramePr/>
                <a:graphic xmlns:a="http://schemas.openxmlformats.org/drawingml/2006/main">
                  <a:graphicData uri="http://schemas.microsoft.com/office/word/2010/wordprocessingShape">
                    <wps:wsp>
                      <wps:cNvSpPr/>
                      <wps:spPr>
                        <a:xfrm>
                          <a:off x="0" y="0"/>
                          <a:ext cx="2533650" cy="13049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EFA90" id="Rounded Rectangle 15" o:spid="_x0000_s1026" style="position:absolute;margin-left:-22.5pt;margin-top:27.75pt;width:199.5pt;height:102.7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" fillcolor="window" strokecolor="windowText" strokeweight="1pt">
                <v:stroke joinstyle="miter"/>
                <w10:wrap anchorx="margin"/>
              </v:roundrect>
            </w:pict>
          </mc:Fallback>
        </mc:AlternateContent>
      </w:r>
    </w:p>
    <w:p w14:paraId="31F05C5F" w14:textId="77777777" w:rsidR="00C702F1" w:rsidRPr="00C702F1" w:rsidRDefault="00F30B17" w:rsidP="00C702F1">
      <w:pPr>
        <w:rPr>
          <w:rFonts w:ascii="Times New Roman" w:hAnsi="Times New Roman" w:cs="Times New Roman"/>
          <w:sz w:val="24"/>
          <w:szCs w:val="24"/>
        </w:rPr>
      </w:pPr>
      <w:r w:rsidRPr="00C702F1">
        <w:rPr>
          <w:rFonts w:ascii="Times New Roman" w:hAnsi="Times New Roman" w:cs="Times New Roman"/>
          <w:noProof/>
          <w:sz w:val="24"/>
          <w:szCs w:val="24"/>
          <w:lang w:eastAsia="en-GB"/>
        </w:rPr>
        <mc:AlternateContent>
          <mc:Choice Requires="wps">
            <w:drawing>
              <wp:anchor distT="0" distB="0" distL="114300" distR="114300" simplePos="0" relativeHeight="251688960" behindDoc="0" locked="0" layoutInCell="1" allowOverlap="1" wp14:anchorId="6D65D5CA" wp14:editId="76C78E3C">
                <wp:simplePos x="0" y="0"/>
                <wp:positionH relativeFrom="margin">
                  <wp:posOffset>3352800</wp:posOffset>
                </wp:positionH>
                <wp:positionV relativeFrom="paragraph">
                  <wp:posOffset>207010</wp:posOffset>
                </wp:positionV>
                <wp:extent cx="2219325" cy="11620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2219325" cy="11620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258FFD" w14:textId="77777777" w:rsidR="00C702F1" w:rsidRPr="0064159F" w:rsidRDefault="00C702F1" w:rsidP="00C702F1">
                            <w:pPr>
                              <w:spacing w:after="0" w:line="240" w:lineRule="auto"/>
                              <w:jc w:val="center"/>
                              <w:rPr>
                                <w:rFonts w:ascii="Times New Roman" w:hAnsi="Times New Roman" w:cs="Times New Roman"/>
                                <w:b/>
                                <w:sz w:val="18"/>
                                <w:szCs w:val="18"/>
                              </w:rPr>
                            </w:pPr>
                            <w:r w:rsidRPr="0064159F">
                              <w:rPr>
                                <w:rFonts w:ascii="Times New Roman" w:hAnsi="Times New Roman" w:cs="Times New Roman"/>
                                <w:b/>
                                <w:sz w:val="18"/>
                                <w:szCs w:val="18"/>
                              </w:rPr>
                              <w:t xml:space="preserve">Chairperson </w:t>
                            </w:r>
                            <w:r w:rsidRPr="00C702F1">
                              <w:rPr>
                                <w:rFonts w:ascii="Times New Roman" w:hAnsi="Times New Roman" w:cs="Times New Roman"/>
                                <w:sz w:val="18"/>
                                <w:szCs w:val="18"/>
                              </w:rPr>
                              <w:t>to ackno</w:t>
                            </w:r>
                            <w:r>
                              <w:rPr>
                                <w:rFonts w:ascii="Times New Roman" w:hAnsi="Times New Roman" w:cs="Times New Roman"/>
                                <w:sz w:val="18"/>
                                <w:szCs w:val="18"/>
                              </w:rPr>
                              <w:t>wledge receipt of letter</w:t>
                            </w:r>
                            <w:r w:rsidR="00F30B17">
                              <w:rPr>
                                <w:rFonts w:ascii="Times New Roman" w:hAnsi="Times New Roman" w:cs="Times New Roman"/>
                                <w:sz w:val="18"/>
                                <w:szCs w:val="18"/>
                              </w:rPr>
                              <w:t xml:space="preserve"> </w:t>
                            </w:r>
                            <w:r w:rsidR="00F30B17" w:rsidRPr="0064159F">
                              <w:rPr>
                                <w:rFonts w:ascii="Times New Roman" w:hAnsi="Times New Roman" w:cs="Times New Roman"/>
                                <w:b/>
                                <w:sz w:val="18"/>
                                <w:szCs w:val="18"/>
                              </w:rPr>
                              <w:t>(within 10 working days).</w:t>
                            </w:r>
                          </w:p>
                          <w:p w14:paraId="7C11AFDA" w14:textId="77777777" w:rsidR="00F30B17" w:rsidRDefault="00F30B17" w:rsidP="00C702F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complaint/meet with complainant.</w:t>
                            </w:r>
                          </w:p>
                          <w:p w14:paraId="4D944152" w14:textId="77777777" w:rsidR="00F30B17" w:rsidRDefault="00F30B17" w:rsidP="00C702F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14:paraId="4B9ABBD5" w14:textId="77777777" w:rsidR="00F30B17" w:rsidRPr="0064159F" w:rsidRDefault="00F30B17" w:rsidP="00C702F1">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Confirm outcomes in writing </w:t>
                            </w:r>
                            <w:r w:rsidRPr="0064159F">
                              <w:rPr>
                                <w:rFonts w:ascii="Times New Roman" w:hAnsi="Times New Roman" w:cs="Times New Roman"/>
                                <w:b/>
                                <w:sz w:val="18"/>
                                <w:szCs w:val="18"/>
                              </w:rPr>
                              <w:t>(within 25 working days).</w:t>
                            </w:r>
                          </w:p>
                          <w:p w14:paraId="0A24BA71" w14:textId="77777777" w:rsidR="00F30B17" w:rsidRPr="00C702F1" w:rsidRDefault="00F30B17" w:rsidP="00C702F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18D5A" id="Rectangle 18" o:spid="_x0000_s1032" style="position:absolute;margin-left:264pt;margin-top:16.3pt;width:174.75pt;height:9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" fillcolor="window" strokecolor="windowText" strokeweight="1pt">
                <v:textbox>
                  <w:txbxContent>
                    <w:p w:rsidR="00C702F1" w:rsidRPr="0064159F" w:rsidRDefault="00C702F1" w:rsidP="00C702F1">
                      <w:pPr>
                        <w:spacing w:after="0" w:line="240" w:lineRule="auto"/>
                        <w:jc w:val="center"/>
                        <w:rPr>
                          <w:rFonts w:ascii="Times New Roman" w:hAnsi="Times New Roman" w:cs="Times New Roman"/>
                          <w:b/>
                          <w:sz w:val="18"/>
                          <w:szCs w:val="18"/>
                        </w:rPr>
                      </w:pPr>
                      <w:r w:rsidRPr="0064159F">
                        <w:rPr>
                          <w:rFonts w:ascii="Times New Roman" w:hAnsi="Times New Roman" w:cs="Times New Roman"/>
                          <w:b/>
                          <w:sz w:val="18"/>
                          <w:szCs w:val="18"/>
                        </w:rPr>
                        <w:t xml:space="preserve">Chairperson </w:t>
                      </w:r>
                      <w:r w:rsidRPr="00C702F1">
                        <w:rPr>
                          <w:rFonts w:ascii="Times New Roman" w:hAnsi="Times New Roman" w:cs="Times New Roman"/>
                          <w:sz w:val="18"/>
                          <w:szCs w:val="18"/>
                        </w:rPr>
                        <w:t>to ackno</w:t>
                      </w:r>
                      <w:r>
                        <w:rPr>
                          <w:rFonts w:ascii="Times New Roman" w:hAnsi="Times New Roman" w:cs="Times New Roman"/>
                          <w:sz w:val="18"/>
                          <w:szCs w:val="18"/>
                        </w:rPr>
                        <w:t>wledge receipt of letter</w:t>
                      </w:r>
                      <w:r w:rsidR="00F30B17">
                        <w:rPr>
                          <w:rFonts w:ascii="Times New Roman" w:hAnsi="Times New Roman" w:cs="Times New Roman"/>
                          <w:sz w:val="18"/>
                          <w:szCs w:val="18"/>
                        </w:rPr>
                        <w:t xml:space="preserve"> </w:t>
                      </w:r>
                      <w:r w:rsidR="00F30B17" w:rsidRPr="0064159F">
                        <w:rPr>
                          <w:rFonts w:ascii="Times New Roman" w:hAnsi="Times New Roman" w:cs="Times New Roman"/>
                          <w:b/>
                          <w:sz w:val="18"/>
                          <w:szCs w:val="18"/>
                        </w:rPr>
                        <w:t>(within 10 working days).</w:t>
                      </w:r>
                    </w:p>
                    <w:p w:rsidR="00F30B17" w:rsidRDefault="00F30B17" w:rsidP="00C702F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complaint/meet with complainant.</w:t>
                      </w:r>
                    </w:p>
                    <w:p w:rsidR="00F30B17" w:rsidRDefault="00F30B17" w:rsidP="00C702F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rsidR="00F30B17" w:rsidRPr="0064159F" w:rsidRDefault="00F30B17" w:rsidP="00C702F1">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Confirm outcomes in writing </w:t>
                      </w:r>
                      <w:bookmarkStart w:id="1" w:name="_GoBack"/>
                      <w:r w:rsidRPr="0064159F">
                        <w:rPr>
                          <w:rFonts w:ascii="Times New Roman" w:hAnsi="Times New Roman" w:cs="Times New Roman"/>
                          <w:b/>
                          <w:sz w:val="18"/>
                          <w:szCs w:val="18"/>
                        </w:rPr>
                        <w:t>(within 25 working days).</w:t>
                      </w:r>
                    </w:p>
                    <w:bookmarkEnd w:id="1"/>
                    <w:p w:rsidR="00F30B17" w:rsidRPr="00C702F1" w:rsidRDefault="00F30B17" w:rsidP="00C702F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txbxContent>
                </v:textbox>
                <w10:wrap anchorx="margin"/>
              </v: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86912" behindDoc="1" locked="0" layoutInCell="1" allowOverlap="1" wp14:anchorId="60A87B45" wp14:editId="3A8E006D">
                <wp:simplePos x="0" y="0"/>
                <wp:positionH relativeFrom="margin">
                  <wp:posOffset>3181350</wp:posOffset>
                </wp:positionH>
                <wp:positionV relativeFrom="paragraph">
                  <wp:posOffset>73660</wp:posOffset>
                </wp:positionV>
                <wp:extent cx="2524125" cy="1504950"/>
                <wp:effectExtent l="0" t="0" r="28575" b="19050"/>
                <wp:wrapNone/>
                <wp:docPr id="17" name="Rounded Rectangle 17"/>
                <wp:cNvGraphicFramePr/>
                <a:graphic xmlns:a="http://schemas.openxmlformats.org/drawingml/2006/main">
                  <a:graphicData uri="http://schemas.microsoft.com/office/word/2010/wordprocessingShape">
                    <wps:wsp>
                      <wps:cNvSpPr/>
                      <wps:spPr>
                        <a:xfrm>
                          <a:off x="0" y="0"/>
                          <a:ext cx="2524125" cy="15049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98867" id="Rounded Rectangle 17" o:spid="_x0000_s1026" style="position:absolute;margin-left:250.5pt;margin-top:5.8pt;width:198.75pt;height:118.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" fillcolor="window" strokecolor="windowText" strokeweight="1pt">
                <v:stroke joinstyle="miter"/>
                <w10:wrap anchorx="margin"/>
              </v:roundrect>
            </w:pict>
          </mc:Fallback>
        </mc:AlternateContent>
      </w:r>
      <w:r w:rsidR="00C702F1" w:rsidRPr="00C702F1">
        <w:rPr>
          <w:rFonts w:ascii="Times New Roman" w:hAnsi="Times New Roman" w:cs="Times New Roman"/>
          <w:noProof/>
          <w:sz w:val="24"/>
          <w:szCs w:val="24"/>
          <w:lang w:eastAsia="en-GB"/>
        </w:rPr>
        <mc:AlternateContent>
          <mc:Choice Requires="wps">
            <w:drawing>
              <wp:anchor distT="0" distB="0" distL="114300" distR="114300" simplePos="0" relativeHeight="251684864" behindDoc="0" locked="0" layoutInCell="1" allowOverlap="1" wp14:anchorId="74B320D3" wp14:editId="16FF2695">
                <wp:simplePos x="0" y="0"/>
                <wp:positionH relativeFrom="margin">
                  <wp:posOffset>-38100</wp:posOffset>
                </wp:positionH>
                <wp:positionV relativeFrom="paragraph">
                  <wp:posOffset>200025</wp:posOffset>
                </wp:positionV>
                <wp:extent cx="2028825" cy="10572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028825" cy="1057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4FB9C5" w14:textId="77777777" w:rsidR="00C702F1" w:rsidRDefault="00C702F1" w:rsidP="00C702F1">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FORMAL Stage</w:t>
                            </w:r>
                          </w:p>
                          <w:p w14:paraId="71968185" w14:textId="77777777" w:rsidR="00C702F1" w:rsidRDefault="00C702F1" w:rsidP="00C702F1">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4</w:t>
                            </w:r>
                          </w:p>
                          <w:p w14:paraId="35F3CC0B" w14:textId="77777777" w:rsidR="00C702F1" w:rsidRPr="00C702F1" w:rsidRDefault="00C702F1" w:rsidP="00C702F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If complaint remains unresolved following Steps 1,2 and 3 write to Chairperson of Board of Governors for referral to Complaints Sub-Committee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57494" id="Rectangle 16" o:spid="_x0000_s1033" style="position:absolute;margin-left:-3pt;margin-top:15.75pt;width:159.75pt;height:83.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" fillcolor="window" strokecolor="windowText" strokeweight="1pt">
                <v:textbox>
                  <w:txbxContent>
                    <w:p w:rsidR="00C702F1" w:rsidRDefault="00C702F1" w:rsidP="00C702F1">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FORMAL Stage</w:t>
                      </w:r>
                    </w:p>
                    <w:p w:rsidR="00C702F1" w:rsidRDefault="00C702F1" w:rsidP="00C702F1">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4</w:t>
                      </w:r>
                    </w:p>
                    <w:p w:rsidR="00C702F1" w:rsidRPr="00C702F1" w:rsidRDefault="00C702F1" w:rsidP="00C702F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If complaint remains unresolved following Steps 1,2 and 3 write to Chairperson of Board of Governors for referral to Complaints Sub-Committee</w:t>
                      </w:r>
                    </w:p>
                  </w:txbxContent>
                </v:textbox>
                <w10:wrap anchorx="margin"/>
              </v:rect>
            </w:pict>
          </mc:Fallback>
        </mc:AlternateContent>
      </w:r>
    </w:p>
    <w:p w14:paraId="6D14649A" w14:textId="77777777" w:rsidR="00C702F1" w:rsidRDefault="00C702F1" w:rsidP="00C702F1">
      <w:pPr>
        <w:rPr>
          <w:rFonts w:ascii="Times New Roman" w:hAnsi="Times New Roman" w:cs="Times New Roman"/>
          <w:sz w:val="24"/>
          <w:szCs w:val="24"/>
        </w:rPr>
      </w:pPr>
    </w:p>
    <w:p w14:paraId="42645BB6" w14:textId="77777777" w:rsidR="00C702F1" w:rsidRDefault="000B5408" w:rsidP="00C702F1">
      <w:pPr>
        <w:tabs>
          <w:tab w:val="left" w:pos="1725"/>
          <w:tab w:val="left" w:pos="5625"/>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05344" behindDoc="0" locked="0" layoutInCell="1" allowOverlap="1" wp14:anchorId="5577D335" wp14:editId="70EE711E">
                <wp:simplePos x="0" y="0"/>
                <wp:positionH relativeFrom="column">
                  <wp:posOffset>2247900</wp:posOffset>
                </wp:positionH>
                <wp:positionV relativeFrom="paragraph">
                  <wp:posOffset>139700</wp:posOffset>
                </wp:positionV>
                <wp:extent cx="952500" cy="0"/>
                <wp:effectExtent l="0" t="76200" r="19050" b="95250"/>
                <wp:wrapNone/>
                <wp:docPr id="33" name="Straight Arrow Connector 33"/>
                <wp:cNvGraphicFramePr/>
                <a:graphic xmlns:a="http://schemas.openxmlformats.org/drawingml/2006/main">
                  <a:graphicData uri="http://schemas.microsoft.com/office/word/2010/wordprocessingShape">
                    <wps:wsp>
                      <wps:cNvCnPr/>
                      <wps:spPr>
                        <a:xfrm>
                          <a:off x="0" y="0"/>
                          <a:ext cx="952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261A23" id="Straight Arrow Connector 33" o:spid="_x0000_s1026" type="#_x0000_t32" style="position:absolute;margin-left:177pt;margin-top:11pt;width:7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" strokecolor="black [3200]" strokeweight=".5pt">
                <v:stroke endarrow="block" joinstyle="miter"/>
              </v:shape>
            </w:pict>
          </mc:Fallback>
        </mc:AlternateContent>
      </w:r>
      <w:r w:rsidR="00C702F1">
        <w:rPr>
          <w:rFonts w:ascii="Times New Roman" w:hAnsi="Times New Roman" w:cs="Times New Roman"/>
          <w:sz w:val="24"/>
          <w:szCs w:val="24"/>
        </w:rPr>
        <w:tab/>
      </w:r>
      <w:r w:rsidR="00C702F1">
        <w:rPr>
          <w:rFonts w:ascii="Times New Roman" w:hAnsi="Times New Roman" w:cs="Times New Roman"/>
          <w:sz w:val="24"/>
          <w:szCs w:val="24"/>
        </w:rPr>
        <w:tab/>
      </w:r>
    </w:p>
    <w:p w14:paraId="1F1F2106" w14:textId="77777777" w:rsidR="00F30B17" w:rsidRDefault="00F30B17" w:rsidP="00C702F1">
      <w:pPr>
        <w:ind w:firstLine="720"/>
        <w:rPr>
          <w:rFonts w:ascii="Times New Roman" w:hAnsi="Times New Roman" w:cs="Times New Roman"/>
          <w:sz w:val="24"/>
          <w:szCs w:val="24"/>
        </w:rPr>
      </w:pPr>
    </w:p>
    <w:p w14:paraId="084296BC" w14:textId="77777777" w:rsidR="00F30B17" w:rsidRPr="00F30B17" w:rsidRDefault="000B5408" w:rsidP="00F30B17">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01248" behindDoc="0" locked="0" layoutInCell="1" allowOverlap="1" wp14:anchorId="06767613" wp14:editId="099C7938">
                <wp:simplePos x="0" y="0"/>
                <wp:positionH relativeFrom="column">
                  <wp:posOffset>990600</wp:posOffset>
                </wp:positionH>
                <wp:positionV relativeFrom="paragraph">
                  <wp:posOffset>215265</wp:posOffset>
                </wp:positionV>
                <wp:extent cx="9525" cy="571500"/>
                <wp:effectExtent l="38100" t="0" r="66675" b="57150"/>
                <wp:wrapNone/>
                <wp:docPr id="29" name="Straight Arrow Connector 29"/>
                <wp:cNvGraphicFramePr/>
                <a:graphic xmlns:a="http://schemas.openxmlformats.org/drawingml/2006/main">
                  <a:graphicData uri="http://schemas.microsoft.com/office/word/2010/wordprocessingShape">
                    <wps:wsp>
                      <wps:cNvCnPr/>
                      <wps:spPr>
                        <a:xfrm>
                          <a:off x="0" y="0"/>
                          <a:ext cx="9525"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90742C" id="Straight Arrow Connector 29" o:spid="_x0000_s1026" type="#_x0000_t32" style="position:absolute;margin-left:78pt;margin-top:16.95pt;width:.75pt;height:4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" strokecolor="black [3200]" strokeweight=".5pt">
                <v:stroke endarrow="block" joinstyle="miter"/>
              </v:shape>
            </w:pict>
          </mc:Fallback>
        </mc:AlternateContent>
      </w:r>
    </w:p>
    <w:p w14:paraId="7D9D5C92" w14:textId="77777777" w:rsidR="00F30B17" w:rsidRPr="00F30B17" w:rsidRDefault="00F30B17" w:rsidP="00F30B17">
      <w:pPr>
        <w:rPr>
          <w:rFonts w:ascii="Times New Roman" w:hAnsi="Times New Roman" w:cs="Times New Roman"/>
          <w:sz w:val="24"/>
          <w:szCs w:val="24"/>
        </w:rPr>
      </w:pPr>
    </w:p>
    <w:p w14:paraId="18F548AC" w14:textId="77777777" w:rsidR="00F30B17" w:rsidRDefault="005A75BE" w:rsidP="00F30B17">
      <w:pPr>
        <w:rPr>
          <w:rFonts w:ascii="Times New Roman" w:hAnsi="Times New Roman" w:cs="Times New Roman"/>
          <w:sz w:val="24"/>
          <w:szCs w:val="24"/>
        </w:rPr>
      </w:pPr>
      <w:r w:rsidRPr="005A75BE">
        <w:rPr>
          <w:rFonts w:ascii="Times New Roman" w:hAnsi="Times New Roman" w:cs="Times New Roman"/>
          <w:noProof/>
          <w:sz w:val="24"/>
          <w:szCs w:val="24"/>
          <w:lang w:eastAsia="en-GB"/>
        </w:rPr>
        <mc:AlternateContent>
          <mc:Choice Requires="wps">
            <w:drawing>
              <wp:anchor distT="0" distB="0" distL="114300" distR="114300" simplePos="0" relativeHeight="251697152" behindDoc="0" locked="0" layoutInCell="1" allowOverlap="1" wp14:anchorId="52E3034E" wp14:editId="6A029662">
                <wp:simplePos x="0" y="0"/>
                <wp:positionH relativeFrom="margin">
                  <wp:posOffset>3438525</wp:posOffset>
                </wp:positionH>
                <wp:positionV relativeFrom="paragraph">
                  <wp:posOffset>281940</wp:posOffset>
                </wp:positionV>
                <wp:extent cx="2162175" cy="11430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2162175" cy="1143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AE2E47" w14:textId="77777777" w:rsidR="005A75BE" w:rsidRDefault="005A75BE" w:rsidP="005A75BE">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 xml:space="preserve">Chairperson </w:t>
                            </w:r>
                            <w:r>
                              <w:rPr>
                                <w:rFonts w:ascii="Times New Roman" w:hAnsi="Times New Roman" w:cs="Times New Roman"/>
                                <w:sz w:val="18"/>
                                <w:szCs w:val="18"/>
                              </w:rPr>
                              <w:t>to acknowledge receipt of letter (</w:t>
                            </w:r>
                            <w:r w:rsidRPr="005A75BE">
                              <w:rPr>
                                <w:rFonts w:ascii="Times New Roman" w:hAnsi="Times New Roman" w:cs="Times New Roman"/>
                                <w:b/>
                                <w:sz w:val="18"/>
                                <w:szCs w:val="18"/>
                              </w:rPr>
                              <w:t>within ten working days</w:t>
                            </w:r>
                            <w:r>
                              <w:rPr>
                                <w:rFonts w:ascii="Times New Roman" w:hAnsi="Times New Roman" w:cs="Times New Roman"/>
                                <w:sz w:val="18"/>
                                <w:szCs w:val="18"/>
                              </w:rPr>
                              <w:t>).</w:t>
                            </w:r>
                          </w:p>
                          <w:p w14:paraId="49322266" w14:textId="77777777" w:rsidR="005A75BE" w:rsidRDefault="005A75BE" w:rsidP="005A75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Meet with complainant </w:t>
                            </w:r>
                            <w:r w:rsidRPr="000B5408">
                              <w:rPr>
                                <w:rFonts w:ascii="Times New Roman" w:hAnsi="Times New Roman" w:cs="Times New Roman"/>
                                <w:b/>
                                <w:sz w:val="18"/>
                                <w:szCs w:val="18"/>
                              </w:rPr>
                              <w:t>(within 30 working days</w:t>
                            </w:r>
                            <w:r>
                              <w:rPr>
                                <w:rFonts w:ascii="Times New Roman" w:hAnsi="Times New Roman" w:cs="Times New Roman"/>
                                <w:sz w:val="18"/>
                                <w:szCs w:val="18"/>
                              </w:rPr>
                              <w:t>). Consider the complainant.</w:t>
                            </w:r>
                          </w:p>
                          <w:p w14:paraId="235E7D45" w14:textId="77777777" w:rsidR="005A75BE" w:rsidRDefault="005A75BE" w:rsidP="005A75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14:paraId="7AF88E37" w14:textId="77777777" w:rsidR="005A75BE" w:rsidRPr="005A75BE" w:rsidRDefault="005A75BE" w:rsidP="005A75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Confirm outcomes in writing (</w:t>
                            </w:r>
                            <w:r w:rsidRPr="005A75BE">
                              <w:rPr>
                                <w:rFonts w:ascii="Times New Roman" w:hAnsi="Times New Roman" w:cs="Times New Roman"/>
                                <w:b/>
                                <w:sz w:val="18"/>
                                <w:szCs w:val="18"/>
                              </w:rPr>
                              <w:t>by the 40</w:t>
                            </w:r>
                            <w:r w:rsidRPr="005A75BE">
                              <w:rPr>
                                <w:rFonts w:ascii="Times New Roman" w:hAnsi="Times New Roman" w:cs="Times New Roman"/>
                                <w:b/>
                                <w:sz w:val="18"/>
                                <w:szCs w:val="18"/>
                                <w:vertAlign w:val="superscript"/>
                              </w:rPr>
                              <w:t>th</w:t>
                            </w:r>
                            <w:r w:rsidRPr="005A75BE">
                              <w:rPr>
                                <w:rFonts w:ascii="Times New Roman" w:hAnsi="Times New Roman" w:cs="Times New Roman"/>
                                <w:b/>
                                <w:sz w:val="18"/>
                                <w:szCs w:val="18"/>
                              </w:rPr>
                              <w:t xml:space="preserve"> working day</w:t>
                            </w:r>
                            <w:r>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FF865" id="Rectangle 25" o:spid="_x0000_s1034" style="position:absolute;margin-left:270.75pt;margin-top:22.2pt;width:170.25pt;height:90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" fillcolor="window" strokecolor="windowText" strokeweight="1pt">
                <v:textbox>
                  <w:txbxContent>
                    <w:p w:rsidR="005A75BE" w:rsidRDefault="005A75BE" w:rsidP="005A75BE">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 xml:space="preserve">Chairperson </w:t>
                      </w:r>
                      <w:r>
                        <w:rPr>
                          <w:rFonts w:ascii="Times New Roman" w:hAnsi="Times New Roman" w:cs="Times New Roman"/>
                          <w:sz w:val="18"/>
                          <w:szCs w:val="18"/>
                        </w:rPr>
                        <w:t>to acknowledge receipt of letter (</w:t>
                      </w:r>
                      <w:r w:rsidRPr="005A75BE">
                        <w:rPr>
                          <w:rFonts w:ascii="Times New Roman" w:hAnsi="Times New Roman" w:cs="Times New Roman"/>
                          <w:b/>
                          <w:sz w:val="18"/>
                          <w:szCs w:val="18"/>
                        </w:rPr>
                        <w:t>within ten working days</w:t>
                      </w:r>
                      <w:r>
                        <w:rPr>
                          <w:rFonts w:ascii="Times New Roman" w:hAnsi="Times New Roman" w:cs="Times New Roman"/>
                          <w:sz w:val="18"/>
                          <w:szCs w:val="18"/>
                        </w:rPr>
                        <w:t>).</w:t>
                      </w:r>
                    </w:p>
                    <w:p w:rsidR="005A75BE" w:rsidRDefault="005A75BE" w:rsidP="005A75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Meet with complainant </w:t>
                      </w:r>
                      <w:r w:rsidRPr="000B5408">
                        <w:rPr>
                          <w:rFonts w:ascii="Times New Roman" w:hAnsi="Times New Roman" w:cs="Times New Roman"/>
                          <w:b/>
                          <w:sz w:val="18"/>
                          <w:szCs w:val="18"/>
                        </w:rPr>
                        <w:t>(within 30 working days</w:t>
                      </w:r>
                      <w:r>
                        <w:rPr>
                          <w:rFonts w:ascii="Times New Roman" w:hAnsi="Times New Roman" w:cs="Times New Roman"/>
                          <w:sz w:val="18"/>
                          <w:szCs w:val="18"/>
                        </w:rPr>
                        <w:t>). Consider the complainant.</w:t>
                      </w:r>
                    </w:p>
                    <w:p w:rsidR="005A75BE" w:rsidRDefault="005A75BE" w:rsidP="005A75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rsidR="005A75BE" w:rsidRPr="005A75BE" w:rsidRDefault="005A75BE" w:rsidP="005A75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Confirm outcomes in writing (</w:t>
                      </w:r>
                      <w:r w:rsidRPr="005A75BE">
                        <w:rPr>
                          <w:rFonts w:ascii="Times New Roman" w:hAnsi="Times New Roman" w:cs="Times New Roman"/>
                          <w:b/>
                          <w:sz w:val="18"/>
                          <w:szCs w:val="18"/>
                        </w:rPr>
                        <w:t>by the 40</w:t>
                      </w:r>
                      <w:r w:rsidRPr="005A75BE">
                        <w:rPr>
                          <w:rFonts w:ascii="Times New Roman" w:hAnsi="Times New Roman" w:cs="Times New Roman"/>
                          <w:b/>
                          <w:sz w:val="18"/>
                          <w:szCs w:val="18"/>
                          <w:vertAlign w:val="superscript"/>
                        </w:rPr>
                        <w:t>th</w:t>
                      </w:r>
                      <w:r w:rsidRPr="005A75BE">
                        <w:rPr>
                          <w:rFonts w:ascii="Times New Roman" w:hAnsi="Times New Roman" w:cs="Times New Roman"/>
                          <w:b/>
                          <w:sz w:val="18"/>
                          <w:szCs w:val="18"/>
                        </w:rPr>
                        <w:t xml:space="preserve"> working day</w:t>
                      </w:r>
                      <w:r>
                        <w:rPr>
                          <w:rFonts w:ascii="Times New Roman" w:hAnsi="Times New Roman" w:cs="Times New Roman"/>
                          <w:sz w:val="18"/>
                          <w:szCs w:val="18"/>
                        </w:rPr>
                        <w:t>)</w:t>
                      </w:r>
                    </w:p>
                  </w:txbxContent>
                </v:textbox>
                <w10:wrap anchorx="margin"/>
              </v: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95104" behindDoc="1" locked="0" layoutInCell="1" allowOverlap="1" wp14:anchorId="00501FA6" wp14:editId="1CDAC1F4">
                <wp:simplePos x="0" y="0"/>
                <wp:positionH relativeFrom="margin">
                  <wp:posOffset>3200400</wp:posOffset>
                </wp:positionH>
                <wp:positionV relativeFrom="paragraph">
                  <wp:posOffset>148590</wp:posOffset>
                </wp:positionV>
                <wp:extent cx="2609850" cy="1400175"/>
                <wp:effectExtent l="0" t="0" r="19050" b="28575"/>
                <wp:wrapNone/>
                <wp:docPr id="24" name="Rounded Rectangle 24"/>
                <wp:cNvGraphicFramePr/>
                <a:graphic xmlns:a="http://schemas.openxmlformats.org/drawingml/2006/main">
                  <a:graphicData uri="http://schemas.microsoft.com/office/word/2010/wordprocessingShape">
                    <wps:wsp>
                      <wps:cNvSpPr/>
                      <wps:spPr>
                        <a:xfrm>
                          <a:off x="0" y="0"/>
                          <a:ext cx="2609850" cy="140017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B5A66" id="Rounded Rectangle 24" o:spid="_x0000_s1026" style="position:absolute;margin-left:252pt;margin-top:11.7pt;width:205.5pt;height:110.2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" fillcolor="window" strokecolor="windowText" strokeweight="1pt">
                <v:stroke joinstyle="miter"/>
                <w10:wrap anchorx="margin"/>
              </v:roundrect>
            </w:pict>
          </mc:Fallback>
        </mc:AlternateContent>
      </w:r>
      <w:r w:rsidR="00F30B17" w:rsidRPr="00F30B17">
        <w:rPr>
          <w:rFonts w:ascii="Times New Roman" w:hAnsi="Times New Roman" w:cs="Times New Roman"/>
          <w:noProof/>
          <w:sz w:val="24"/>
          <w:szCs w:val="24"/>
          <w:lang w:eastAsia="en-GB"/>
        </w:rPr>
        <mc:AlternateContent>
          <mc:Choice Requires="wps">
            <w:drawing>
              <wp:anchor distT="0" distB="0" distL="114300" distR="114300" simplePos="0" relativeHeight="251693056" behindDoc="0" locked="0" layoutInCell="1" allowOverlap="1" wp14:anchorId="0F4F6C49" wp14:editId="74F9E8AF">
                <wp:simplePos x="0" y="0"/>
                <wp:positionH relativeFrom="margin">
                  <wp:posOffset>-85725</wp:posOffset>
                </wp:positionH>
                <wp:positionV relativeFrom="paragraph">
                  <wp:posOffset>281940</wp:posOffset>
                </wp:positionV>
                <wp:extent cx="2028825" cy="10572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2028825" cy="1057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D5253D" w14:textId="77777777" w:rsidR="00F30B17" w:rsidRDefault="005A75BE" w:rsidP="00F30B1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APPEALS PROCESS</w:t>
                            </w:r>
                          </w:p>
                          <w:p w14:paraId="2D025D3E" w14:textId="77777777" w:rsidR="005A75BE" w:rsidRDefault="005A75BE" w:rsidP="00F30B1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5</w:t>
                            </w:r>
                          </w:p>
                          <w:p w14:paraId="4EBFE352" w14:textId="77777777" w:rsidR="005A75BE" w:rsidRPr="005A75BE" w:rsidRDefault="005A75BE" w:rsidP="00F30B17">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Written request to Chairperson to have case heard by </w:t>
                            </w:r>
                            <w:r w:rsidRPr="005A75BE">
                              <w:rPr>
                                <w:rFonts w:ascii="Times New Roman" w:hAnsi="Times New Roman" w:cs="Times New Roman"/>
                                <w:b/>
                                <w:sz w:val="18"/>
                                <w:szCs w:val="18"/>
                              </w:rPr>
                              <w:t>Appeals Sub-Committee of Board of Governors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51AA9" id="Rectangle 21" o:spid="_x0000_s1035" style="position:absolute;margin-left:-6.75pt;margin-top:22.2pt;width:159.75pt;height:83.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" fillcolor="window" strokecolor="windowText" strokeweight="1pt">
                <v:textbox>
                  <w:txbxContent>
                    <w:p w:rsidR="00F30B17" w:rsidRDefault="005A75BE" w:rsidP="00F30B1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APPEALS PROCESS</w:t>
                      </w:r>
                    </w:p>
                    <w:p w:rsidR="005A75BE" w:rsidRDefault="005A75BE" w:rsidP="00F30B1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5</w:t>
                      </w:r>
                    </w:p>
                    <w:p w:rsidR="005A75BE" w:rsidRPr="005A75BE" w:rsidRDefault="005A75BE" w:rsidP="00F30B17">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Written request to Chairperson to have case heard by </w:t>
                      </w:r>
                      <w:r w:rsidRPr="005A75BE">
                        <w:rPr>
                          <w:rFonts w:ascii="Times New Roman" w:hAnsi="Times New Roman" w:cs="Times New Roman"/>
                          <w:b/>
                          <w:sz w:val="18"/>
                          <w:szCs w:val="18"/>
                        </w:rPr>
                        <w:t>Appeals Sub-Committee of Board of Governors</w:t>
                      </w:r>
                    </w:p>
                  </w:txbxContent>
                </v:textbox>
                <w10:wrap anchorx="margin"/>
              </v:rect>
            </w:pict>
          </mc:Fallback>
        </mc:AlternateContent>
      </w:r>
      <w:r w:rsidR="00F30B17">
        <w:rPr>
          <w:rFonts w:ascii="Times New Roman" w:hAnsi="Times New Roman" w:cs="Times New Roman"/>
          <w:noProof/>
          <w:sz w:val="24"/>
          <w:szCs w:val="24"/>
          <w:lang w:eastAsia="en-GB"/>
        </w:rPr>
        <mc:AlternateContent>
          <mc:Choice Requires="wps">
            <w:drawing>
              <wp:anchor distT="0" distB="0" distL="114300" distR="114300" simplePos="0" relativeHeight="251691008" behindDoc="1" locked="0" layoutInCell="1" allowOverlap="1" wp14:anchorId="32607C4F" wp14:editId="3A8DAA8E">
                <wp:simplePos x="0" y="0"/>
                <wp:positionH relativeFrom="margin">
                  <wp:posOffset>-342900</wp:posOffset>
                </wp:positionH>
                <wp:positionV relativeFrom="paragraph">
                  <wp:posOffset>180975</wp:posOffset>
                </wp:positionV>
                <wp:extent cx="2533650" cy="1304925"/>
                <wp:effectExtent l="0" t="0" r="19050" b="28575"/>
                <wp:wrapNone/>
                <wp:docPr id="19" name="Rounded Rectangle 19"/>
                <wp:cNvGraphicFramePr/>
                <a:graphic xmlns:a="http://schemas.openxmlformats.org/drawingml/2006/main">
                  <a:graphicData uri="http://schemas.microsoft.com/office/word/2010/wordprocessingShape">
                    <wps:wsp>
                      <wps:cNvSpPr/>
                      <wps:spPr>
                        <a:xfrm>
                          <a:off x="0" y="0"/>
                          <a:ext cx="2533650" cy="13049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2A7C3" id="Rounded Rectangle 19" o:spid="_x0000_s1026" style="position:absolute;margin-left:-27pt;margin-top:14.25pt;width:199.5pt;height:102.7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" fillcolor="window" strokecolor="windowText" strokeweight="1pt">
                <v:stroke joinstyle="miter"/>
                <w10:wrap anchorx="margin"/>
              </v:roundrect>
            </w:pict>
          </mc:Fallback>
        </mc:AlternateContent>
      </w:r>
    </w:p>
    <w:p w14:paraId="14F1BD3D" w14:textId="77777777" w:rsidR="00F30B17" w:rsidRDefault="00F30B17" w:rsidP="00F30B17">
      <w:pPr>
        <w:rPr>
          <w:rFonts w:ascii="Times New Roman" w:hAnsi="Times New Roman" w:cs="Times New Roman"/>
          <w:sz w:val="24"/>
          <w:szCs w:val="24"/>
        </w:rPr>
      </w:pPr>
    </w:p>
    <w:p w14:paraId="18F57CF8" w14:textId="77777777" w:rsidR="002C5F11" w:rsidRDefault="002C5F11" w:rsidP="00F30B17">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09440" behindDoc="0" locked="0" layoutInCell="1" allowOverlap="1" wp14:anchorId="67D4EAD7" wp14:editId="6E423177">
                <wp:simplePos x="0" y="0"/>
                <wp:positionH relativeFrom="column">
                  <wp:posOffset>2228850</wp:posOffset>
                </wp:positionH>
                <wp:positionV relativeFrom="paragraph">
                  <wp:posOffset>271146</wp:posOffset>
                </wp:positionV>
                <wp:extent cx="971550" cy="45719"/>
                <wp:effectExtent l="0" t="38100" r="38100" b="88265"/>
                <wp:wrapNone/>
                <wp:docPr id="39" name="Straight Arrow Connector 39"/>
                <wp:cNvGraphicFramePr/>
                <a:graphic xmlns:a="http://schemas.openxmlformats.org/drawingml/2006/main">
                  <a:graphicData uri="http://schemas.microsoft.com/office/word/2010/wordprocessingShape">
                    <wps:wsp>
                      <wps:cNvCnPr/>
                      <wps:spPr>
                        <a:xfrm>
                          <a:off x="0" y="0"/>
                          <a:ext cx="9715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C0F353" id="_x0000_t32" coordsize="21600,21600" o:spt="32" o:oned="t" path="m,l21600,21600e" filled="f">
                <v:path arrowok="t" fillok="f" o:connecttype="none"/>
                <o:lock v:ext="edit" shapetype="t"/>
              </v:shapetype>
              <v:shape id="Straight Arrow Connector 39" o:spid="_x0000_s1026" type="#_x0000_t32" style="position:absolute;margin-left:175.5pt;margin-top:21.35pt;width:76.5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" strokecolor="black [3200]" strokeweight=".5pt">
                <v:stroke endarrow="block" joinstyle="miter"/>
              </v:shape>
            </w:pict>
          </mc:Fallback>
        </mc:AlternateContent>
      </w:r>
    </w:p>
    <w:p w14:paraId="1CC7E53A" w14:textId="77777777" w:rsidR="002C5F11" w:rsidRDefault="002C5F11">
      <w:pPr>
        <w:rPr>
          <w:rFonts w:ascii="Times New Roman" w:hAnsi="Times New Roman" w:cs="Times New Roman"/>
          <w:sz w:val="24"/>
          <w:szCs w:val="24"/>
        </w:rPr>
      </w:pPr>
      <w:r>
        <w:rPr>
          <w:rFonts w:ascii="Times New Roman" w:hAnsi="Times New Roman" w:cs="Times New Roman"/>
          <w:sz w:val="24"/>
          <w:szCs w:val="24"/>
        </w:rPr>
        <w:br w:type="page"/>
      </w:r>
    </w:p>
    <w:p w14:paraId="3BB19F36" w14:textId="77777777" w:rsidR="009E068D" w:rsidRDefault="002C5F11" w:rsidP="00F30B17">
      <w:pPr>
        <w:rPr>
          <w:rFonts w:ascii="Times New Roman" w:hAnsi="Times New Roman" w:cs="Times New Roman"/>
          <w:b/>
          <w:sz w:val="24"/>
          <w:szCs w:val="24"/>
        </w:rPr>
      </w:pPr>
      <w:r w:rsidRPr="002C5F11">
        <w:rPr>
          <w:rFonts w:ascii="Times New Roman" w:hAnsi="Times New Roman" w:cs="Times New Roman"/>
          <w:b/>
          <w:sz w:val="24"/>
          <w:szCs w:val="24"/>
        </w:rPr>
        <w:lastRenderedPageBreak/>
        <w:t>4.2 Complaint about a member of the School’s Support Staff</w:t>
      </w:r>
    </w:p>
    <w:p w14:paraId="2835BCDA" w14:textId="77777777" w:rsidR="002C5F11" w:rsidRDefault="002C5F11" w:rsidP="00F30B17">
      <w:pPr>
        <w:rPr>
          <w:rFonts w:ascii="Times New Roman" w:hAnsi="Times New Roman" w:cs="Times New Roman"/>
          <w:b/>
          <w:sz w:val="24"/>
          <w:szCs w:val="24"/>
        </w:rPr>
      </w:pPr>
    </w:p>
    <w:p w14:paraId="309AAFB1" w14:textId="77777777" w:rsidR="002C5F11" w:rsidRDefault="002C5F11" w:rsidP="00F30B17">
      <w:pPr>
        <w:rPr>
          <w:rFonts w:ascii="Times New Roman" w:hAnsi="Times New Roman" w:cs="Times New Roman"/>
          <w:b/>
          <w:sz w:val="24"/>
          <w:szCs w:val="24"/>
        </w:rPr>
      </w:pPr>
      <w:r>
        <w:rPr>
          <w:rFonts w:ascii="Times New Roman" w:hAnsi="Times New Roman" w:cs="Times New Roman"/>
          <w:b/>
          <w:sz w:val="24"/>
          <w:szCs w:val="24"/>
        </w:rPr>
        <w:t>4.2.1 Informal stage</w:t>
      </w:r>
    </w:p>
    <w:p w14:paraId="3952F17E" w14:textId="77777777" w:rsidR="002C5F11" w:rsidRDefault="002C5F11" w:rsidP="00F30B17">
      <w:pPr>
        <w:rPr>
          <w:rFonts w:ascii="Times New Roman" w:hAnsi="Times New Roman" w:cs="Times New Roman"/>
          <w:i/>
          <w:sz w:val="24"/>
          <w:szCs w:val="24"/>
        </w:rPr>
      </w:pPr>
      <w:r w:rsidRPr="002C5F11">
        <w:rPr>
          <w:rFonts w:ascii="Times New Roman" w:hAnsi="Times New Roman" w:cs="Times New Roman"/>
          <w:i/>
          <w:sz w:val="24"/>
          <w:szCs w:val="24"/>
        </w:rPr>
        <w:t>Step 1 – Raising verbally with the Principal</w:t>
      </w:r>
    </w:p>
    <w:p w14:paraId="3E074098" w14:textId="77777777" w:rsidR="002C5F11" w:rsidRDefault="002C5F11" w:rsidP="00F30B17">
      <w:pPr>
        <w:rPr>
          <w:rFonts w:ascii="Times New Roman" w:hAnsi="Times New Roman" w:cs="Times New Roman"/>
          <w:sz w:val="24"/>
          <w:szCs w:val="24"/>
        </w:rPr>
      </w:pPr>
      <w:r>
        <w:rPr>
          <w:rFonts w:ascii="Times New Roman" w:hAnsi="Times New Roman" w:cs="Times New Roman"/>
          <w:sz w:val="24"/>
          <w:szCs w:val="24"/>
        </w:rPr>
        <w:t>A complaint concerning a member of the school’s support staff should be raised verbally with the Principal. A meeting should be arranged with the Principal to discuss the issue(s). In some circumstances the principal may not be able to effectively deal with your complaint immediately and s/he may require some time to investigate and respond. If further time is required, you will be informed of the timescale and the likely date by which the Principal will respond.</w:t>
      </w:r>
    </w:p>
    <w:p w14:paraId="3745EE8C" w14:textId="77777777" w:rsidR="002C5F11" w:rsidRDefault="002C5F11" w:rsidP="00F30B17">
      <w:pPr>
        <w:rPr>
          <w:rFonts w:ascii="Times New Roman" w:hAnsi="Times New Roman" w:cs="Times New Roman"/>
          <w:b/>
          <w:sz w:val="24"/>
          <w:szCs w:val="24"/>
        </w:rPr>
      </w:pPr>
      <w:r w:rsidRPr="002C5F11">
        <w:rPr>
          <w:rFonts w:ascii="Times New Roman" w:hAnsi="Times New Roman" w:cs="Times New Roman"/>
          <w:b/>
          <w:sz w:val="24"/>
          <w:szCs w:val="24"/>
        </w:rPr>
        <w:t>4.22 Formal Stage</w:t>
      </w:r>
    </w:p>
    <w:p w14:paraId="10DD36D8" w14:textId="77777777" w:rsidR="00CC34A1" w:rsidRDefault="002C5F11" w:rsidP="00F30B17">
      <w:pPr>
        <w:rPr>
          <w:rFonts w:ascii="Times New Roman" w:hAnsi="Times New Roman" w:cs="Times New Roman"/>
          <w:i/>
          <w:sz w:val="24"/>
          <w:szCs w:val="24"/>
        </w:rPr>
      </w:pPr>
      <w:r w:rsidRPr="00CC34A1">
        <w:rPr>
          <w:rFonts w:ascii="Times New Roman" w:hAnsi="Times New Roman" w:cs="Times New Roman"/>
          <w:i/>
          <w:sz w:val="24"/>
          <w:szCs w:val="24"/>
        </w:rPr>
        <w:t>Step 2 – Writing to the Principal</w:t>
      </w:r>
    </w:p>
    <w:p w14:paraId="118DC8F9" w14:textId="77777777" w:rsidR="002C5F11" w:rsidRDefault="00CC34A1" w:rsidP="00F30B17">
      <w:pPr>
        <w:rPr>
          <w:rFonts w:ascii="Times New Roman" w:hAnsi="Times New Roman" w:cs="Times New Roman"/>
          <w:sz w:val="24"/>
          <w:szCs w:val="24"/>
        </w:rPr>
      </w:pPr>
      <w:r>
        <w:rPr>
          <w:rFonts w:ascii="Times New Roman" w:hAnsi="Times New Roman" w:cs="Times New Roman"/>
          <w:sz w:val="24"/>
          <w:szCs w:val="24"/>
        </w:rPr>
        <w:t>Sometimes i</w:t>
      </w:r>
      <w:r w:rsidR="001C40EA">
        <w:rPr>
          <w:rFonts w:ascii="Times New Roman" w:hAnsi="Times New Roman" w:cs="Times New Roman"/>
          <w:sz w:val="24"/>
          <w:szCs w:val="24"/>
        </w:rPr>
        <w:t>t will not be possible for you to have your complaint resolved through the informal processes proposed at Step 1 or it might be more appropriate to initiate the procedures formally. You should write to the Principal, and state the grounds for your complaint as concisely as possible addressing specifically the issue(s) that are of concern to you.</w:t>
      </w:r>
    </w:p>
    <w:p w14:paraId="0763BD65" w14:textId="77777777" w:rsidR="001C40EA" w:rsidRDefault="001C40EA" w:rsidP="00F30B17">
      <w:pPr>
        <w:rPr>
          <w:rFonts w:ascii="Times New Roman" w:hAnsi="Times New Roman" w:cs="Times New Roman"/>
          <w:sz w:val="24"/>
          <w:szCs w:val="24"/>
        </w:rPr>
      </w:pPr>
      <w:r>
        <w:rPr>
          <w:rFonts w:ascii="Times New Roman" w:hAnsi="Times New Roman" w:cs="Times New Roman"/>
          <w:sz w:val="24"/>
          <w:szCs w:val="24"/>
        </w:rPr>
        <w:t>You will receive a written acknowledgement of your letter within ten working days. This will confirm that your letter has been received, and either:</w:t>
      </w:r>
    </w:p>
    <w:p w14:paraId="1865835E" w14:textId="77777777" w:rsidR="001C40EA" w:rsidRDefault="001C40EA" w:rsidP="001C40EA">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Provide a response to the issue(s) you raised; or</w:t>
      </w:r>
    </w:p>
    <w:p w14:paraId="096D5F0E" w14:textId="77777777" w:rsidR="001C40EA" w:rsidRDefault="001C40EA" w:rsidP="001C40EA">
      <w:pPr>
        <w:pStyle w:val="ListParagraph"/>
        <w:rPr>
          <w:rFonts w:ascii="Times New Roman" w:hAnsi="Times New Roman" w:cs="Times New Roman"/>
          <w:sz w:val="24"/>
          <w:szCs w:val="24"/>
        </w:rPr>
      </w:pPr>
    </w:p>
    <w:p w14:paraId="43E44E83" w14:textId="77777777" w:rsidR="001C40EA" w:rsidRDefault="001C40EA" w:rsidP="001C40EA">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State that your complaint is being investigated and indicate when you can expect a response to be issued (normally a maximum of 20 working days from the date on which your letter was received). The investigation may require you to meet the Principal and due notification will be given of such meetings. The Principal may also talk to the parties relevant to the complaint.</w:t>
      </w:r>
    </w:p>
    <w:p w14:paraId="28A4DACC" w14:textId="77777777" w:rsidR="001C40EA" w:rsidRDefault="001C40EA" w:rsidP="001C40EA">
      <w:pPr>
        <w:rPr>
          <w:rFonts w:ascii="Times New Roman" w:hAnsi="Times New Roman" w:cs="Times New Roman"/>
          <w:i/>
          <w:sz w:val="24"/>
          <w:szCs w:val="24"/>
        </w:rPr>
      </w:pPr>
      <w:r>
        <w:rPr>
          <w:rFonts w:ascii="Times New Roman" w:hAnsi="Times New Roman" w:cs="Times New Roman"/>
          <w:sz w:val="24"/>
          <w:szCs w:val="24"/>
        </w:rPr>
        <w:t xml:space="preserve">Step 3 – </w:t>
      </w:r>
      <w:r w:rsidRPr="00F87A3A">
        <w:rPr>
          <w:rFonts w:ascii="Times New Roman" w:hAnsi="Times New Roman" w:cs="Times New Roman"/>
          <w:i/>
          <w:sz w:val="24"/>
          <w:szCs w:val="24"/>
        </w:rPr>
        <w:t>Writing to the Chairperson of the Board of Governors</w:t>
      </w:r>
    </w:p>
    <w:p w14:paraId="576A8A77" w14:textId="77777777" w:rsidR="00F87A3A" w:rsidRDefault="00F87A3A" w:rsidP="001C40EA">
      <w:pPr>
        <w:rPr>
          <w:rFonts w:ascii="Times New Roman" w:hAnsi="Times New Roman" w:cs="Times New Roman"/>
          <w:sz w:val="24"/>
          <w:szCs w:val="24"/>
        </w:rPr>
      </w:pPr>
      <w:r>
        <w:rPr>
          <w:rFonts w:ascii="Times New Roman" w:hAnsi="Times New Roman" w:cs="Times New Roman"/>
          <w:sz w:val="24"/>
          <w:szCs w:val="24"/>
        </w:rPr>
        <w:t>If you believe that your complaint has not been dealt with in a satisfactory manner following the completion of Steps 1, and 2 you should write to the Chairperson of the Board of Governors, including, if applicable, copies of the original correspondence relating to Step 2. The Chairperson will be responsible for referring your complaint to a Complaints Sub-Committee of the Board of Governors, which will investigate and respond to your complaint. The Complaints Sub-Committee will have a minimum of three voting members.</w:t>
      </w:r>
    </w:p>
    <w:p w14:paraId="2D4EE693" w14:textId="77777777" w:rsidR="00F87A3A" w:rsidRDefault="00F87A3A" w:rsidP="001C40EA">
      <w:pPr>
        <w:rPr>
          <w:rFonts w:ascii="Times New Roman" w:hAnsi="Times New Roman" w:cs="Times New Roman"/>
          <w:sz w:val="24"/>
          <w:szCs w:val="24"/>
        </w:rPr>
      </w:pPr>
      <w:r>
        <w:rPr>
          <w:rFonts w:ascii="Times New Roman" w:hAnsi="Times New Roman" w:cs="Times New Roman"/>
          <w:sz w:val="24"/>
          <w:szCs w:val="24"/>
        </w:rPr>
        <w:t xml:space="preserve">Your written complaint should be as concise as possible and address specifically the issue(s) that are of concern to you. You will receive a written </w:t>
      </w:r>
      <w:r w:rsidR="005856AD">
        <w:rPr>
          <w:rFonts w:ascii="Times New Roman" w:hAnsi="Times New Roman" w:cs="Times New Roman"/>
          <w:sz w:val="24"/>
          <w:szCs w:val="24"/>
        </w:rPr>
        <w:t>acknowledgement of your letter within ten working days. This will confirm that your letter has been received, and either:</w:t>
      </w:r>
    </w:p>
    <w:p w14:paraId="46F06C18" w14:textId="77777777" w:rsidR="005856AD" w:rsidRDefault="005856AD" w:rsidP="005856AD">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Provide a response to the issue(s) you raised; or</w:t>
      </w:r>
    </w:p>
    <w:p w14:paraId="106FB4A1" w14:textId="77777777" w:rsidR="005856AD" w:rsidRDefault="005856AD" w:rsidP="005856AD">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lastRenderedPageBreak/>
        <w:t>State that your complaint is being fully investigated and indicate when you can expect a response to be issued (normally a maximum of 25 working days from the date on which your written complaint was received).</w:t>
      </w:r>
    </w:p>
    <w:p w14:paraId="28714B26" w14:textId="77777777" w:rsidR="005856AD" w:rsidRDefault="005856AD" w:rsidP="005856AD">
      <w:pPr>
        <w:rPr>
          <w:rFonts w:ascii="Times New Roman" w:hAnsi="Times New Roman" w:cs="Times New Roman"/>
          <w:sz w:val="24"/>
          <w:szCs w:val="24"/>
        </w:rPr>
      </w:pPr>
      <w:r>
        <w:rPr>
          <w:rFonts w:ascii="Times New Roman" w:hAnsi="Times New Roman" w:cs="Times New Roman"/>
          <w:sz w:val="24"/>
          <w:szCs w:val="24"/>
        </w:rPr>
        <w:t>The investigation may require you to meet the Complaints Sub-Committee of the Board of Governors and due notification will be given of such meetings. The Complaints Sub-Committee of the Board of Governors may also talk to the parties relevant to the complaint.</w:t>
      </w:r>
    </w:p>
    <w:p w14:paraId="1D5CAF4C" w14:textId="77777777" w:rsidR="005856AD" w:rsidRDefault="005856AD" w:rsidP="005856AD">
      <w:pPr>
        <w:rPr>
          <w:rFonts w:ascii="Times New Roman" w:hAnsi="Times New Roman" w:cs="Times New Roman"/>
          <w:i/>
          <w:sz w:val="24"/>
          <w:szCs w:val="24"/>
        </w:rPr>
      </w:pPr>
      <w:r>
        <w:rPr>
          <w:rFonts w:ascii="Times New Roman" w:hAnsi="Times New Roman" w:cs="Times New Roman"/>
          <w:sz w:val="24"/>
          <w:szCs w:val="24"/>
        </w:rPr>
        <w:t xml:space="preserve">Step 4 – </w:t>
      </w:r>
      <w:r w:rsidRPr="005856AD">
        <w:rPr>
          <w:rFonts w:ascii="Times New Roman" w:hAnsi="Times New Roman" w:cs="Times New Roman"/>
          <w:i/>
          <w:sz w:val="24"/>
          <w:szCs w:val="24"/>
        </w:rPr>
        <w:t>Appeals Process</w:t>
      </w:r>
    </w:p>
    <w:p w14:paraId="07BDBCD2" w14:textId="77777777" w:rsidR="005856AD" w:rsidRDefault="005856AD" w:rsidP="005856AD">
      <w:pPr>
        <w:rPr>
          <w:rFonts w:ascii="Times New Roman" w:hAnsi="Times New Roman" w:cs="Times New Roman"/>
          <w:sz w:val="24"/>
          <w:szCs w:val="24"/>
        </w:rPr>
      </w:pPr>
      <w:r>
        <w:rPr>
          <w:rFonts w:ascii="Times New Roman" w:hAnsi="Times New Roman" w:cs="Times New Roman"/>
          <w:sz w:val="24"/>
          <w:szCs w:val="24"/>
        </w:rPr>
        <w:t xml:space="preserve">If you are dissatisfied with the decision of the Sub-Committee of the Board of Governors, you may appeal the decision to the chairperson of the Board of Governors. This procedure is outlined in </w:t>
      </w:r>
      <w:r w:rsidRPr="005856AD">
        <w:rPr>
          <w:rFonts w:ascii="Times New Roman" w:hAnsi="Times New Roman" w:cs="Times New Roman"/>
          <w:b/>
          <w:sz w:val="24"/>
          <w:szCs w:val="24"/>
        </w:rPr>
        <w:t>Annex 1 on Page 14.</w:t>
      </w:r>
    </w:p>
    <w:p w14:paraId="15017F56" w14:textId="77777777" w:rsidR="005856AD" w:rsidRDefault="005856AD" w:rsidP="005856AD">
      <w:pPr>
        <w:rPr>
          <w:rFonts w:ascii="Times New Roman" w:hAnsi="Times New Roman" w:cs="Times New Roman"/>
          <w:sz w:val="24"/>
          <w:szCs w:val="24"/>
        </w:rPr>
      </w:pPr>
    </w:p>
    <w:p w14:paraId="757EBECF" w14:textId="77777777" w:rsidR="005856AD" w:rsidRDefault="005856AD" w:rsidP="005856AD">
      <w:pPr>
        <w:tabs>
          <w:tab w:val="left" w:pos="1575"/>
        </w:tabs>
        <w:rPr>
          <w:rFonts w:ascii="Times New Roman" w:hAnsi="Times New Roman" w:cs="Times New Roman"/>
          <w:sz w:val="24"/>
          <w:szCs w:val="24"/>
        </w:rPr>
      </w:pPr>
      <w:r>
        <w:rPr>
          <w:rFonts w:ascii="Times New Roman" w:hAnsi="Times New Roman" w:cs="Times New Roman"/>
          <w:sz w:val="24"/>
          <w:szCs w:val="24"/>
        </w:rPr>
        <w:tab/>
      </w:r>
    </w:p>
    <w:p w14:paraId="1A6B10B9" w14:textId="77777777" w:rsidR="005856AD" w:rsidRDefault="005856AD" w:rsidP="005856AD">
      <w:pPr>
        <w:rPr>
          <w:rFonts w:ascii="Times New Roman" w:hAnsi="Times New Roman" w:cs="Times New Roman"/>
          <w:sz w:val="24"/>
          <w:szCs w:val="24"/>
        </w:rPr>
      </w:pPr>
    </w:p>
    <w:p w14:paraId="186D570F" w14:textId="77777777" w:rsidR="005856AD" w:rsidRDefault="005856AD">
      <w:pPr>
        <w:rPr>
          <w:rFonts w:ascii="Times New Roman" w:hAnsi="Times New Roman" w:cs="Times New Roman"/>
          <w:sz w:val="24"/>
          <w:szCs w:val="24"/>
        </w:rPr>
      </w:pPr>
      <w:r>
        <w:rPr>
          <w:rFonts w:ascii="Times New Roman" w:hAnsi="Times New Roman" w:cs="Times New Roman"/>
          <w:sz w:val="24"/>
          <w:szCs w:val="24"/>
        </w:rPr>
        <w:br w:type="page"/>
      </w:r>
    </w:p>
    <w:p w14:paraId="35B1A9B9" w14:textId="77777777" w:rsidR="005856AD" w:rsidRDefault="005856AD" w:rsidP="005856AD">
      <w:pPr>
        <w:rPr>
          <w:rFonts w:ascii="Times New Roman" w:hAnsi="Times New Roman" w:cs="Times New Roman"/>
          <w:b/>
          <w:sz w:val="24"/>
          <w:szCs w:val="24"/>
        </w:rPr>
      </w:pPr>
      <w:r>
        <w:rPr>
          <w:rFonts w:ascii="Times New Roman" w:hAnsi="Times New Roman" w:cs="Times New Roman"/>
          <w:sz w:val="24"/>
          <w:szCs w:val="24"/>
        </w:rPr>
        <w:lastRenderedPageBreak/>
        <w:t xml:space="preserve">Making a complaint about a member of the schools support staff </w:t>
      </w:r>
      <w:r w:rsidRPr="005856AD">
        <w:rPr>
          <w:rFonts w:ascii="Times New Roman" w:hAnsi="Times New Roman" w:cs="Times New Roman"/>
          <w:b/>
          <w:sz w:val="24"/>
          <w:szCs w:val="24"/>
        </w:rPr>
        <w:t>(with timescales for responses).</w:t>
      </w:r>
    </w:p>
    <w:p w14:paraId="7BC8FEC9" w14:textId="77777777" w:rsidR="005856AD" w:rsidRDefault="00691650" w:rsidP="005856AD">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11488" behindDoc="1" locked="0" layoutInCell="1" allowOverlap="1" wp14:anchorId="7C7089A1" wp14:editId="045CD8CF">
                <wp:simplePos x="0" y="0"/>
                <wp:positionH relativeFrom="margin">
                  <wp:align>left</wp:align>
                </wp:positionH>
                <wp:positionV relativeFrom="paragraph">
                  <wp:posOffset>291466</wp:posOffset>
                </wp:positionV>
                <wp:extent cx="2438400" cy="125730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438400" cy="12573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1ED83" id="Rounded Rectangle 5" o:spid="_x0000_s1026" style="position:absolute;margin-left:0;margin-top:22.95pt;width:192pt;height:99pt;z-index:-251604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" fillcolor="window" strokecolor="windowText" strokeweight="1pt">
                <v:stroke joinstyle="miter"/>
                <w10:wrap anchorx="margin"/>
              </v:roundrect>
            </w:pict>
          </mc:Fallback>
        </mc:AlternateContent>
      </w:r>
    </w:p>
    <w:p w14:paraId="68E36A64" w14:textId="77777777" w:rsidR="00691650" w:rsidRDefault="00EB5387" w:rsidP="005856AD">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29920" behindDoc="0" locked="0" layoutInCell="1" allowOverlap="1" wp14:anchorId="78F61F4A" wp14:editId="151B4C87">
                <wp:simplePos x="0" y="0"/>
                <wp:positionH relativeFrom="column">
                  <wp:posOffset>3810000</wp:posOffset>
                </wp:positionH>
                <wp:positionV relativeFrom="paragraph">
                  <wp:posOffset>238760</wp:posOffset>
                </wp:positionV>
                <wp:extent cx="1885950" cy="8953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1885950" cy="895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4B268C" w14:textId="77777777" w:rsidR="00355EAF" w:rsidRPr="00355EAF" w:rsidRDefault="00355EAF" w:rsidP="00355EAF">
                            <w:pPr>
                              <w:spacing w:after="0" w:line="240" w:lineRule="auto"/>
                              <w:jc w:val="center"/>
                              <w:rPr>
                                <w:rFonts w:ascii="Times New Roman" w:hAnsi="Times New Roman" w:cs="Times New Roman"/>
                                <w:sz w:val="18"/>
                                <w:szCs w:val="18"/>
                              </w:rPr>
                            </w:pPr>
                            <w:r w:rsidRPr="00355EAF">
                              <w:rPr>
                                <w:rFonts w:ascii="Times New Roman" w:hAnsi="Times New Roman" w:cs="Times New Roman"/>
                                <w:sz w:val="18"/>
                                <w:szCs w:val="18"/>
                              </w:rPr>
                              <w:t xml:space="preserve">Schedule Meeting with </w:t>
                            </w:r>
                            <w:r w:rsidRPr="00355EAF">
                              <w:rPr>
                                <w:rFonts w:ascii="Times New Roman" w:hAnsi="Times New Roman" w:cs="Times New Roman"/>
                                <w:b/>
                                <w:sz w:val="18"/>
                                <w:szCs w:val="18"/>
                              </w:rPr>
                              <w:t>Principal</w:t>
                            </w:r>
                            <w:r w:rsidRPr="00355EAF">
                              <w:rPr>
                                <w:rFonts w:ascii="Times New Roman" w:hAnsi="Times New Roman" w:cs="Times New Roman"/>
                                <w:sz w:val="18"/>
                                <w:szCs w:val="18"/>
                              </w:rPr>
                              <w:t xml:space="preserve"> to discuss issue.</w:t>
                            </w:r>
                          </w:p>
                          <w:p w14:paraId="17128B40" w14:textId="77777777" w:rsidR="00355EAF" w:rsidRPr="00355EAF" w:rsidRDefault="00355EAF" w:rsidP="00355EAF">
                            <w:pPr>
                              <w:spacing w:after="0" w:line="240" w:lineRule="auto"/>
                              <w:jc w:val="center"/>
                              <w:rPr>
                                <w:rFonts w:ascii="Times New Roman" w:hAnsi="Times New Roman" w:cs="Times New Roman"/>
                                <w:sz w:val="18"/>
                                <w:szCs w:val="18"/>
                              </w:rPr>
                            </w:pPr>
                            <w:r w:rsidRPr="00355EAF">
                              <w:rPr>
                                <w:rFonts w:ascii="Times New Roman" w:hAnsi="Times New Roman" w:cs="Times New Roman"/>
                                <w:sz w:val="18"/>
                                <w:szCs w:val="18"/>
                              </w:rPr>
                              <w:t>Discuss the complaint</w:t>
                            </w:r>
                          </w:p>
                          <w:p w14:paraId="3D74C72E" w14:textId="77777777" w:rsidR="00355EAF" w:rsidRPr="00355EAF" w:rsidRDefault="00355EAF" w:rsidP="00355EAF">
                            <w:pPr>
                              <w:spacing w:after="0" w:line="240" w:lineRule="auto"/>
                              <w:jc w:val="center"/>
                              <w:rPr>
                                <w:rFonts w:ascii="Times New Roman" w:hAnsi="Times New Roman" w:cs="Times New Roman"/>
                                <w:sz w:val="18"/>
                                <w:szCs w:val="18"/>
                              </w:rPr>
                            </w:pPr>
                            <w:r w:rsidRPr="00355EAF">
                              <w:rPr>
                                <w:rFonts w:ascii="Times New Roman" w:hAnsi="Times New Roman" w:cs="Times New Roman"/>
                                <w:sz w:val="18"/>
                                <w:szCs w:val="18"/>
                              </w:rPr>
                              <w:t>Implement any agreements.</w:t>
                            </w:r>
                          </w:p>
                          <w:p w14:paraId="4409FAA4" w14:textId="77777777" w:rsidR="00355EAF" w:rsidRPr="00355EAF" w:rsidRDefault="00355EAF" w:rsidP="00355EAF">
                            <w:pPr>
                              <w:spacing w:after="0" w:line="240" w:lineRule="auto"/>
                              <w:jc w:val="center"/>
                              <w:rPr>
                                <w:rFonts w:ascii="Times New Roman" w:hAnsi="Times New Roman" w:cs="Times New Roman"/>
                                <w:sz w:val="18"/>
                                <w:szCs w:val="18"/>
                              </w:rPr>
                            </w:pPr>
                            <w:r w:rsidRPr="00355EAF">
                              <w:rPr>
                                <w:rFonts w:ascii="Times New Roman" w:hAnsi="Times New Roman" w:cs="Times New Roman"/>
                                <w:b/>
                                <w:sz w:val="18"/>
                                <w:szCs w:val="18"/>
                              </w:rPr>
                              <w:t>Complaint resolved</w:t>
                            </w:r>
                            <w:r w:rsidRPr="00355EAF">
                              <w:rPr>
                                <w:rFonts w:ascii="Times New Roman" w:hAnsi="Times New Roman" w:cs="Times New Roman"/>
                                <w:sz w:val="18"/>
                                <w:szCs w:val="18"/>
                              </w:rPr>
                              <w:t xml:space="preserve"> – no further action required.</w:t>
                            </w:r>
                          </w:p>
                          <w:p w14:paraId="4DE131A1" w14:textId="77777777" w:rsidR="00355EAF" w:rsidRDefault="00355EAF" w:rsidP="00355EAF">
                            <w:pPr>
                              <w:spacing w:after="0" w:line="240" w:lineRule="auto"/>
                              <w:rPr>
                                <w:rFonts w:ascii="Times New Roman" w:hAnsi="Times New Roman" w:cs="Times New Roman"/>
                                <w:b/>
                                <w:sz w:val="18"/>
                                <w:szCs w:val="18"/>
                              </w:rPr>
                            </w:pPr>
                          </w:p>
                          <w:p w14:paraId="5339D557" w14:textId="77777777" w:rsidR="00355EAF" w:rsidRPr="000F743C" w:rsidRDefault="00355EAF" w:rsidP="00355EAF">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7486D" id="Rectangle 40" o:spid="_x0000_s1036" style="position:absolute;margin-left:300pt;margin-top:18.8pt;width:148.5pt;height:7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" fillcolor="window" strokecolor="windowText" strokeweight="1pt">
                <v:textbox>
                  <w:txbxContent>
                    <w:p w:rsidR="00355EAF" w:rsidRPr="00355EAF" w:rsidRDefault="00355EAF" w:rsidP="00355EAF">
                      <w:pPr>
                        <w:spacing w:after="0" w:line="240" w:lineRule="auto"/>
                        <w:jc w:val="center"/>
                        <w:rPr>
                          <w:rFonts w:ascii="Times New Roman" w:hAnsi="Times New Roman" w:cs="Times New Roman"/>
                          <w:sz w:val="18"/>
                          <w:szCs w:val="18"/>
                        </w:rPr>
                      </w:pPr>
                      <w:r w:rsidRPr="00355EAF">
                        <w:rPr>
                          <w:rFonts w:ascii="Times New Roman" w:hAnsi="Times New Roman" w:cs="Times New Roman"/>
                          <w:sz w:val="18"/>
                          <w:szCs w:val="18"/>
                        </w:rPr>
                        <w:t xml:space="preserve">Schedule Meeting with </w:t>
                      </w:r>
                      <w:r w:rsidRPr="00355EAF">
                        <w:rPr>
                          <w:rFonts w:ascii="Times New Roman" w:hAnsi="Times New Roman" w:cs="Times New Roman"/>
                          <w:b/>
                          <w:sz w:val="18"/>
                          <w:szCs w:val="18"/>
                        </w:rPr>
                        <w:t>Principal</w:t>
                      </w:r>
                      <w:r w:rsidRPr="00355EAF">
                        <w:rPr>
                          <w:rFonts w:ascii="Times New Roman" w:hAnsi="Times New Roman" w:cs="Times New Roman"/>
                          <w:sz w:val="18"/>
                          <w:szCs w:val="18"/>
                        </w:rPr>
                        <w:t xml:space="preserve"> to discuss issue.</w:t>
                      </w:r>
                    </w:p>
                    <w:p w:rsidR="00355EAF" w:rsidRPr="00355EAF" w:rsidRDefault="00355EAF" w:rsidP="00355EAF">
                      <w:pPr>
                        <w:spacing w:after="0" w:line="240" w:lineRule="auto"/>
                        <w:jc w:val="center"/>
                        <w:rPr>
                          <w:rFonts w:ascii="Times New Roman" w:hAnsi="Times New Roman" w:cs="Times New Roman"/>
                          <w:sz w:val="18"/>
                          <w:szCs w:val="18"/>
                        </w:rPr>
                      </w:pPr>
                      <w:r w:rsidRPr="00355EAF">
                        <w:rPr>
                          <w:rFonts w:ascii="Times New Roman" w:hAnsi="Times New Roman" w:cs="Times New Roman"/>
                          <w:sz w:val="18"/>
                          <w:szCs w:val="18"/>
                        </w:rPr>
                        <w:t>Discuss the complaint</w:t>
                      </w:r>
                    </w:p>
                    <w:p w:rsidR="00355EAF" w:rsidRPr="00355EAF" w:rsidRDefault="00355EAF" w:rsidP="00355EAF">
                      <w:pPr>
                        <w:spacing w:after="0" w:line="240" w:lineRule="auto"/>
                        <w:jc w:val="center"/>
                        <w:rPr>
                          <w:rFonts w:ascii="Times New Roman" w:hAnsi="Times New Roman" w:cs="Times New Roman"/>
                          <w:sz w:val="18"/>
                          <w:szCs w:val="18"/>
                        </w:rPr>
                      </w:pPr>
                      <w:r w:rsidRPr="00355EAF">
                        <w:rPr>
                          <w:rFonts w:ascii="Times New Roman" w:hAnsi="Times New Roman" w:cs="Times New Roman"/>
                          <w:sz w:val="18"/>
                          <w:szCs w:val="18"/>
                        </w:rPr>
                        <w:t>Implement any agreements.</w:t>
                      </w:r>
                    </w:p>
                    <w:p w:rsidR="00355EAF" w:rsidRPr="00355EAF" w:rsidRDefault="00355EAF" w:rsidP="00355EAF">
                      <w:pPr>
                        <w:spacing w:after="0" w:line="240" w:lineRule="auto"/>
                        <w:jc w:val="center"/>
                        <w:rPr>
                          <w:rFonts w:ascii="Times New Roman" w:hAnsi="Times New Roman" w:cs="Times New Roman"/>
                          <w:sz w:val="18"/>
                          <w:szCs w:val="18"/>
                        </w:rPr>
                      </w:pPr>
                      <w:r w:rsidRPr="00355EAF">
                        <w:rPr>
                          <w:rFonts w:ascii="Times New Roman" w:hAnsi="Times New Roman" w:cs="Times New Roman"/>
                          <w:b/>
                          <w:sz w:val="18"/>
                          <w:szCs w:val="18"/>
                        </w:rPr>
                        <w:t>Complaint resolved</w:t>
                      </w:r>
                      <w:r w:rsidRPr="00355EAF">
                        <w:rPr>
                          <w:rFonts w:ascii="Times New Roman" w:hAnsi="Times New Roman" w:cs="Times New Roman"/>
                          <w:sz w:val="18"/>
                          <w:szCs w:val="18"/>
                        </w:rPr>
                        <w:t xml:space="preserve"> – no further action required.</w:t>
                      </w:r>
                    </w:p>
                    <w:p w:rsidR="00355EAF" w:rsidRDefault="00355EAF" w:rsidP="00355EAF">
                      <w:pPr>
                        <w:spacing w:after="0" w:line="240" w:lineRule="auto"/>
                        <w:rPr>
                          <w:rFonts w:ascii="Times New Roman" w:hAnsi="Times New Roman" w:cs="Times New Roman"/>
                          <w:b/>
                          <w:sz w:val="18"/>
                          <w:szCs w:val="18"/>
                        </w:rPr>
                      </w:pPr>
                    </w:p>
                    <w:p w:rsidR="00355EAF" w:rsidRPr="000F743C" w:rsidRDefault="00355EAF" w:rsidP="00355EAF">
                      <w:pPr>
                        <w:spacing w:line="240" w:lineRule="auto"/>
                        <w:rPr>
                          <w:rFonts w:ascii="Times New Roman" w:hAnsi="Times New Roman" w:cs="Times New Roman"/>
                          <w:b/>
                          <w:sz w:val="18"/>
                          <w:szCs w:val="18"/>
                        </w:rPr>
                      </w:pPr>
                    </w:p>
                  </w:txbxContent>
                </v:textbox>
              </v: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727872" behindDoc="1" locked="0" layoutInCell="1" allowOverlap="1" wp14:anchorId="53538739" wp14:editId="467767AE">
                <wp:simplePos x="0" y="0"/>
                <wp:positionH relativeFrom="margin">
                  <wp:posOffset>3569335</wp:posOffset>
                </wp:positionH>
                <wp:positionV relativeFrom="paragraph">
                  <wp:posOffset>138430</wp:posOffset>
                </wp:positionV>
                <wp:extent cx="2438400" cy="1257300"/>
                <wp:effectExtent l="0" t="0" r="19050" b="19050"/>
                <wp:wrapNone/>
                <wp:docPr id="38" name="Rounded Rectangle 38"/>
                <wp:cNvGraphicFramePr/>
                <a:graphic xmlns:a="http://schemas.openxmlformats.org/drawingml/2006/main">
                  <a:graphicData uri="http://schemas.microsoft.com/office/word/2010/wordprocessingShape">
                    <wps:wsp>
                      <wps:cNvSpPr/>
                      <wps:spPr>
                        <a:xfrm>
                          <a:off x="0" y="0"/>
                          <a:ext cx="2438400" cy="12573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D056C" id="Rounded Rectangle 38" o:spid="_x0000_s1026" style="position:absolute;margin-left:281.05pt;margin-top:10.9pt;width:192pt;height:99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" fillcolor="window" strokecolor="windowText" strokeweight="1pt">
                <v:stroke joinstyle="miter"/>
                <w10:wrap anchorx="margin"/>
              </v:roundrect>
            </w:pict>
          </mc:Fallback>
        </mc:AlternateContent>
      </w:r>
      <w:r w:rsidR="005856AD">
        <w:rPr>
          <w:rFonts w:ascii="Times New Roman" w:hAnsi="Times New Roman" w:cs="Times New Roman"/>
          <w:noProof/>
          <w:sz w:val="24"/>
          <w:szCs w:val="24"/>
          <w:lang w:eastAsia="en-GB"/>
        </w:rPr>
        <mc:AlternateContent>
          <mc:Choice Requires="wps">
            <w:drawing>
              <wp:anchor distT="0" distB="0" distL="114300" distR="114300" simplePos="0" relativeHeight="251713536" behindDoc="0" locked="0" layoutInCell="1" allowOverlap="1" wp14:anchorId="6DD14D1C" wp14:editId="11880F47">
                <wp:simplePos x="0" y="0"/>
                <wp:positionH relativeFrom="column">
                  <wp:posOffset>285750</wp:posOffset>
                </wp:positionH>
                <wp:positionV relativeFrom="paragraph">
                  <wp:posOffset>163195</wp:posOffset>
                </wp:positionV>
                <wp:extent cx="1885950" cy="8953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885950" cy="895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766B62" w14:textId="77777777" w:rsidR="005856AD" w:rsidRDefault="005856AD" w:rsidP="005856AD">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INFORMAL Stage</w:t>
                            </w:r>
                          </w:p>
                          <w:p w14:paraId="3D025629" w14:textId="77777777" w:rsidR="00691650" w:rsidRDefault="005856AD" w:rsidP="00691650">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Step 1</w:t>
                            </w:r>
                          </w:p>
                          <w:p w14:paraId="1DB02848" w14:textId="77777777" w:rsidR="00691650" w:rsidRPr="00691650" w:rsidRDefault="00691650" w:rsidP="0069165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Contact the </w:t>
                            </w:r>
                            <w:r w:rsidRPr="00691650">
                              <w:rPr>
                                <w:rFonts w:ascii="Times New Roman" w:hAnsi="Times New Roman" w:cs="Times New Roman"/>
                                <w:b/>
                                <w:sz w:val="18"/>
                                <w:szCs w:val="18"/>
                              </w:rPr>
                              <w:t>Principal (verbally</w:t>
                            </w:r>
                            <w:r>
                              <w:rPr>
                                <w:rFonts w:ascii="Times New Roman" w:hAnsi="Times New Roman" w:cs="Times New Roman"/>
                                <w:sz w:val="18"/>
                                <w:szCs w:val="18"/>
                              </w:rPr>
                              <w:t>) to arrange a meeting</w:t>
                            </w:r>
                          </w:p>
                          <w:p w14:paraId="0A060D47" w14:textId="77777777" w:rsidR="005856AD" w:rsidRPr="00691650" w:rsidRDefault="005856AD" w:rsidP="00691650">
                            <w:pPr>
                              <w:spacing w:after="0" w:line="240" w:lineRule="auto"/>
                              <w:rPr>
                                <w:rFonts w:ascii="Times New Roman" w:hAnsi="Times New Roman" w:cs="Times New Roman"/>
                                <w:sz w:val="18"/>
                                <w:szCs w:val="18"/>
                              </w:rPr>
                            </w:pPr>
                          </w:p>
                          <w:p w14:paraId="25381C56" w14:textId="77777777" w:rsidR="005856AD" w:rsidRDefault="005856AD" w:rsidP="005856AD">
                            <w:pPr>
                              <w:spacing w:after="0" w:line="240" w:lineRule="auto"/>
                              <w:rPr>
                                <w:rFonts w:ascii="Times New Roman" w:hAnsi="Times New Roman" w:cs="Times New Roman"/>
                                <w:b/>
                                <w:sz w:val="18"/>
                                <w:szCs w:val="18"/>
                              </w:rPr>
                            </w:pPr>
                          </w:p>
                          <w:p w14:paraId="74A3C3EA" w14:textId="77777777" w:rsidR="005856AD" w:rsidRPr="000F743C" w:rsidRDefault="005856AD" w:rsidP="005856AD">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021A3" id="Rectangle 20" o:spid="_x0000_s1037" style="position:absolute;margin-left:22.5pt;margin-top:12.85pt;width:148.5pt;height:7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" fillcolor="window" strokecolor="windowText" strokeweight="1pt">
                <v:textbox>
                  <w:txbxContent>
                    <w:p w:rsidR="005856AD" w:rsidRDefault="005856AD" w:rsidP="005856AD">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INFORMAL Stage</w:t>
                      </w:r>
                    </w:p>
                    <w:p w:rsidR="00691650" w:rsidRDefault="005856AD" w:rsidP="00691650">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Step 1</w:t>
                      </w:r>
                    </w:p>
                    <w:p w:rsidR="00691650" w:rsidRPr="00691650" w:rsidRDefault="00691650" w:rsidP="0069165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Contact the </w:t>
                      </w:r>
                      <w:r w:rsidRPr="00691650">
                        <w:rPr>
                          <w:rFonts w:ascii="Times New Roman" w:hAnsi="Times New Roman" w:cs="Times New Roman"/>
                          <w:b/>
                          <w:sz w:val="18"/>
                          <w:szCs w:val="18"/>
                        </w:rPr>
                        <w:t>Principal (verbally</w:t>
                      </w:r>
                      <w:r>
                        <w:rPr>
                          <w:rFonts w:ascii="Times New Roman" w:hAnsi="Times New Roman" w:cs="Times New Roman"/>
                          <w:sz w:val="18"/>
                          <w:szCs w:val="18"/>
                        </w:rPr>
                        <w:t>) to arrange a meeting</w:t>
                      </w:r>
                    </w:p>
                    <w:p w:rsidR="005856AD" w:rsidRPr="00691650" w:rsidRDefault="005856AD" w:rsidP="00691650">
                      <w:pPr>
                        <w:spacing w:after="0" w:line="240" w:lineRule="auto"/>
                        <w:rPr>
                          <w:rFonts w:ascii="Times New Roman" w:hAnsi="Times New Roman" w:cs="Times New Roman"/>
                          <w:sz w:val="18"/>
                          <w:szCs w:val="18"/>
                        </w:rPr>
                      </w:pPr>
                    </w:p>
                    <w:p w:rsidR="005856AD" w:rsidRDefault="005856AD" w:rsidP="005856AD">
                      <w:pPr>
                        <w:spacing w:after="0" w:line="240" w:lineRule="auto"/>
                        <w:rPr>
                          <w:rFonts w:ascii="Times New Roman" w:hAnsi="Times New Roman" w:cs="Times New Roman"/>
                          <w:b/>
                          <w:sz w:val="18"/>
                          <w:szCs w:val="18"/>
                        </w:rPr>
                      </w:pPr>
                    </w:p>
                    <w:p w:rsidR="005856AD" w:rsidRPr="000F743C" w:rsidRDefault="005856AD" w:rsidP="005856AD">
                      <w:pPr>
                        <w:spacing w:line="240" w:lineRule="auto"/>
                        <w:rPr>
                          <w:rFonts w:ascii="Times New Roman" w:hAnsi="Times New Roman" w:cs="Times New Roman"/>
                          <w:b/>
                          <w:sz w:val="18"/>
                          <w:szCs w:val="18"/>
                        </w:rPr>
                      </w:pPr>
                    </w:p>
                  </w:txbxContent>
                </v:textbox>
              </v:rect>
            </w:pict>
          </mc:Fallback>
        </mc:AlternateContent>
      </w:r>
    </w:p>
    <w:p w14:paraId="77756474" w14:textId="77777777" w:rsidR="00691650" w:rsidRPr="00691650" w:rsidRDefault="00355EAF" w:rsidP="00355EAF">
      <w:pPr>
        <w:tabs>
          <w:tab w:val="left" w:pos="7110"/>
        </w:tabs>
        <w:rPr>
          <w:rFonts w:ascii="Times New Roman" w:hAnsi="Times New Roman" w:cs="Times New Roman"/>
          <w:sz w:val="24"/>
          <w:szCs w:val="24"/>
        </w:rPr>
      </w:pPr>
      <w:r>
        <w:rPr>
          <w:rFonts w:ascii="Times New Roman" w:hAnsi="Times New Roman" w:cs="Times New Roman"/>
          <w:sz w:val="24"/>
          <w:szCs w:val="24"/>
        </w:rPr>
        <w:tab/>
      </w:r>
    </w:p>
    <w:p w14:paraId="6D9BA615" w14:textId="77777777" w:rsidR="00691650" w:rsidRPr="00691650" w:rsidRDefault="00EB5387" w:rsidP="00355EAF">
      <w:pPr>
        <w:tabs>
          <w:tab w:val="left" w:pos="6945"/>
          <w:tab w:val="left" w:pos="7110"/>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47328" behindDoc="0" locked="0" layoutInCell="1" allowOverlap="1" wp14:anchorId="2BBEE40C" wp14:editId="553F5E40">
                <wp:simplePos x="0" y="0"/>
                <wp:positionH relativeFrom="column">
                  <wp:posOffset>2457450</wp:posOffset>
                </wp:positionH>
                <wp:positionV relativeFrom="paragraph">
                  <wp:posOffset>19050</wp:posOffset>
                </wp:positionV>
                <wp:extent cx="1114425" cy="45719"/>
                <wp:effectExtent l="0" t="76200" r="9525" b="50165"/>
                <wp:wrapNone/>
                <wp:docPr id="51" name="Straight Arrow Connector 51"/>
                <wp:cNvGraphicFramePr/>
                <a:graphic xmlns:a="http://schemas.openxmlformats.org/drawingml/2006/main">
                  <a:graphicData uri="http://schemas.microsoft.com/office/word/2010/wordprocessingShape">
                    <wps:wsp>
                      <wps:cNvCnPr/>
                      <wps:spPr>
                        <a:xfrm flipV="1">
                          <a:off x="0" y="0"/>
                          <a:ext cx="111442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88CD9B" id="Straight Arrow Connector 51" o:spid="_x0000_s1026" type="#_x0000_t32" style="position:absolute;margin-left:193.5pt;margin-top:1.5pt;width:87.75pt;height:3.6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" strokecolor="black [3200]" strokeweight=".5pt">
                <v:stroke endarrow="block" joinstyle="miter"/>
              </v:shape>
            </w:pict>
          </mc:Fallback>
        </mc:AlternateContent>
      </w:r>
      <w:r w:rsidR="00355EAF">
        <w:rPr>
          <w:rFonts w:ascii="Times New Roman" w:hAnsi="Times New Roman" w:cs="Times New Roman"/>
          <w:sz w:val="24"/>
          <w:szCs w:val="24"/>
        </w:rPr>
        <w:tab/>
      </w:r>
      <w:r w:rsidR="00355EAF">
        <w:rPr>
          <w:rFonts w:ascii="Times New Roman" w:hAnsi="Times New Roman" w:cs="Times New Roman"/>
          <w:sz w:val="24"/>
          <w:szCs w:val="24"/>
        </w:rPr>
        <w:tab/>
      </w:r>
    </w:p>
    <w:p w14:paraId="073F5BDC" w14:textId="77777777" w:rsidR="00691650" w:rsidRPr="00691650" w:rsidRDefault="00691650" w:rsidP="0006611D">
      <w:pPr>
        <w:jc w:val="center"/>
        <w:rPr>
          <w:rFonts w:ascii="Times New Roman" w:hAnsi="Times New Roman" w:cs="Times New Roman"/>
          <w:sz w:val="24"/>
          <w:szCs w:val="24"/>
        </w:rPr>
      </w:pPr>
    </w:p>
    <w:p w14:paraId="24B3AD83" w14:textId="77777777" w:rsidR="00691650" w:rsidRPr="00691650" w:rsidRDefault="0006611D" w:rsidP="00691650">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43232" behindDoc="0" locked="0" layoutInCell="1" allowOverlap="1" wp14:anchorId="7B0F986F" wp14:editId="2057DCB4">
                <wp:simplePos x="0" y="0"/>
                <wp:positionH relativeFrom="column">
                  <wp:posOffset>1190625</wp:posOffset>
                </wp:positionH>
                <wp:positionV relativeFrom="paragraph">
                  <wp:posOffset>95250</wp:posOffset>
                </wp:positionV>
                <wp:extent cx="9525" cy="781050"/>
                <wp:effectExtent l="38100" t="0" r="66675" b="57150"/>
                <wp:wrapNone/>
                <wp:docPr id="48" name="Straight Arrow Connector 48"/>
                <wp:cNvGraphicFramePr/>
                <a:graphic xmlns:a="http://schemas.openxmlformats.org/drawingml/2006/main">
                  <a:graphicData uri="http://schemas.microsoft.com/office/word/2010/wordprocessingShape">
                    <wps:wsp>
                      <wps:cNvCnPr/>
                      <wps:spPr>
                        <a:xfrm>
                          <a:off x="0" y="0"/>
                          <a:ext cx="9525"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A67EA3" id="Straight Arrow Connector 48" o:spid="_x0000_s1026" type="#_x0000_t32" style="position:absolute;margin-left:93.75pt;margin-top:7.5pt;width:.75pt;height:61.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" strokecolor="black [3200]" strokeweight=".5pt">
                <v:stroke endarrow="block" joinstyle="miter"/>
              </v:shape>
            </w:pict>
          </mc:Fallback>
        </mc:AlternateContent>
      </w:r>
    </w:p>
    <w:p w14:paraId="1C1442F9" w14:textId="77777777" w:rsidR="00691650" w:rsidRPr="00691650" w:rsidRDefault="00691650" w:rsidP="00691650">
      <w:pPr>
        <w:rPr>
          <w:rFonts w:ascii="Times New Roman" w:hAnsi="Times New Roman" w:cs="Times New Roman"/>
          <w:sz w:val="24"/>
          <w:szCs w:val="24"/>
        </w:rPr>
      </w:pPr>
    </w:p>
    <w:p w14:paraId="505A0FC4" w14:textId="77777777" w:rsidR="00691650" w:rsidRPr="00355EAF" w:rsidRDefault="0006611D" w:rsidP="00355EAF">
      <w:pPr>
        <w:tabs>
          <w:tab w:val="left" w:pos="6105"/>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15584" behindDoc="1" locked="0" layoutInCell="1" allowOverlap="1" wp14:anchorId="65BA9AF6" wp14:editId="42D7CAB3">
                <wp:simplePos x="0" y="0"/>
                <wp:positionH relativeFrom="margin">
                  <wp:posOffset>38100</wp:posOffset>
                </wp:positionH>
                <wp:positionV relativeFrom="paragraph">
                  <wp:posOffset>262255</wp:posOffset>
                </wp:positionV>
                <wp:extent cx="2438400" cy="1257300"/>
                <wp:effectExtent l="0" t="0" r="19050" b="19050"/>
                <wp:wrapNone/>
                <wp:docPr id="22" name="Rounded Rectangle 22"/>
                <wp:cNvGraphicFramePr/>
                <a:graphic xmlns:a="http://schemas.openxmlformats.org/drawingml/2006/main">
                  <a:graphicData uri="http://schemas.microsoft.com/office/word/2010/wordprocessingShape">
                    <wps:wsp>
                      <wps:cNvSpPr/>
                      <wps:spPr>
                        <a:xfrm>
                          <a:off x="0" y="0"/>
                          <a:ext cx="2438400" cy="12573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66B3B" id="Rounded Rectangle 22" o:spid="_x0000_s1026" style="position:absolute;margin-left:3pt;margin-top:20.65pt;width:192pt;height:99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" fillcolor="window" strokecolor="windowText" strokeweight="1pt">
                <v:stroke joinstyle="miter"/>
                <w10:wrap anchorx="margin"/>
              </v:roundrect>
            </w:pict>
          </mc:Fallback>
        </mc:AlternateContent>
      </w:r>
      <w:r w:rsidR="00355EAF">
        <w:rPr>
          <w:rFonts w:ascii="Times New Roman" w:hAnsi="Times New Roman" w:cs="Times New Roman"/>
          <w:noProof/>
          <w:sz w:val="24"/>
          <w:szCs w:val="24"/>
          <w:lang w:eastAsia="en-GB"/>
        </w:rPr>
        <mc:AlternateContent>
          <mc:Choice Requires="wps">
            <w:drawing>
              <wp:anchor distT="0" distB="0" distL="114300" distR="114300" simplePos="0" relativeHeight="251731968" behindDoc="1" locked="0" layoutInCell="1" allowOverlap="1" wp14:anchorId="6B880E1D" wp14:editId="5D926D9D">
                <wp:simplePos x="0" y="0"/>
                <wp:positionH relativeFrom="margin">
                  <wp:posOffset>3276600</wp:posOffset>
                </wp:positionH>
                <wp:positionV relativeFrom="paragraph">
                  <wp:posOffset>142874</wp:posOffset>
                </wp:positionV>
                <wp:extent cx="3143250" cy="2105025"/>
                <wp:effectExtent l="0" t="0" r="19050" b="28575"/>
                <wp:wrapNone/>
                <wp:docPr id="41" name="Rounded Rectangle 41"/>
                <wp:cNvGraphicFramePr/>
                <a:graphic xmlns:a="http://schemas.openxmlformats.org/drawingml/2006/main">
                  <a:graphicData uri="http://schemas.microsoft.com/office/word/2010/wordprocessingShape">
                    <wps:wsp>
                      <wps:cNvSpPr/>
                      <wps:spPr>
                        <a:xfrm>
                          <a:off x="0" y="0"/>
                          <a:ext cx="3143250" cy="21050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D27C39" id="Rounded Rectangle 41" o:spid="_x0000_s1026" style="position:absolute;margin-left:258pt;margin-top:11.25pt;width:247.5pt;height:165.75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" fillcolor="window" strokecolor="windowText" strokeweight="1pt">
                <v:stroke joinstyle="miter"/>
                <w10:wrap anchorx="margin"/>
              </v:roundrect>
            </w:pict>
          </mc:Fallback>
        </mc:AlternateContent>
      </w:r>
      <w:r w:rsidR="00355EAF">
        <w:rPr>
          <w:rFonts w:ascii="Times New Roman" w:hAnsi="Times New Roman" w:cs="Times New Roman"/>
          <w:sz w:val="24"/>
          <w:szCs w:val="24"/>
        </w:rPr>
        <w:tab/>
      </w:r>
    </w:p>
    <w:p w14:paraId="2A1BACB8" w14:textId="77777777" w:rsidR="00691650" w:rsidRDefault="0006611D" w:rsidP="00691650">
      <w:pPr>
        <w:tabs>
          <w:tab w:val="left" w:pos="990"/>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17632" behindDoc="0" locked="0" layoutInCell="1" allowOverlap="1" wp14:anchorId="5583FC45" wp14:editId="4371D3E9">
                <wp:simplePos x="0" y="0"/>
                <wp:positionH relativeFrom="column">
                  <wp:posOffset>295275</wp:posOffset>
                </wp:positionH>
                <wp:positionV relativeFrom="paragraph">
                  <wp:posOffset>156845</wp:posOffset>
                </wp:positionV>
                <wp:extent cx="1885950" cy="89535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1885950" cy="895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4D8E5BF" w14:textId="77777777" w:rsidR="00691650" w:rsidRDefault="00691650" w:rsidP="00691650">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INFORMAL Stage</w:t>
                            </w:r>
                          </w:p>
                          <w:p w14:paraId="5FF28C2E" w14:textId="77777777" w:rsidR="00691650" w:rsidRDefault="00691650" w:rsidP="0069165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2</w:t>
                            </w:r>
                          </w:p>
                          <w:p w14:paraId="76F89899" w14:textId="77777777" w:rsidR="00691650" w:rsidRPr="00691650" w:rsidRDefault="00691650" w:rsidP="0069165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If complaint is unresolved following </w:t>
                            </w:r>
                            <w:r w:rsidRPr="00691650">
                              <w:rPr>
                                <w:rFonts w:ascii="Times New Roman" w:hAnsi="Times New Roman" w:cs="Times New Roman"/>
                                <w:b/>
                                <w:sz w:val="18"/>
                                <w:szCs w:val="18"/>
                              </w:rPr>
                              <w:t>Step 1</w:t>
                            </w:r>
                            <w:r>
                              <w:rPr>
                                <w:rFonts w:ascii="Times New Roman" w:hAnsi="Times New Roman" w:cs="Times New Roman"/>
                                <w:sz w:val="18"/>
                                <w:szCs w:val="18"/>
                              </w:rPr>
                              <w:t xml:space="preserve"> or procedures are to be initiated at </w:t>
                            </w:r>
                            <w:r w:rsidRPr="00691650">
                              <w:rPr>
                                <w:rFonts w:ascii="Times New Roman" w:hAnsi="Times New Roman" w:cs="Times New Roman"/>
                                <w:b/>
                                <w:sz w:val="18"/>
                                <w:szCs w:val="18"/>
                              </w:rPr>
                              <w:t>Step 2</w:t>
                            </w:r>
                            <w:r>
                              <w:rPr>
                                <w:rFonts w:ascii="Times New Roman" w:hAnsi="Times New Roman" w:cs="Times New Roman"/>
                                <w:sz w:val="18"/>
                                <w:szCs w:val="18"/>
                              </w:rPr>
                              <w:t xml:space="preserve"> write to the </w:t>
                            </w:r>
                            <w:r w:rsidRPr="00691650">
                              <w:rPr>
                                <w:rFonts w:ascii="Times New Roman" w:hAnsi="Times New Roman" w:cs="Times New Roman"/>
                                <w:b/>
                                <w:sz w:val="18"/>
                                <w:szCs w:val="18"/>
                              </w:rPr>
                              <w:t>Principal</w:t>
                            </w:r>
                          </w:p>
                          <w:p w14:paraId="3A032842" w14:textId="77777777" w:rsidR="00691650" w:rsidRPr="00691650" w:rsidRDefault="00691650" w:rsidP="00691650">
                            <w:pPr>
                              <w:spacing w:after="0" w:line="240" w:lineRule="auto"/>
                              <w:rPr>
                                <w:rFonts w:ascii="Times New Roman" w:hAnsi="Times New Roman" w:cs="Times New Roman"/>
                                <w:sz w:val="18"/>
                                <w:szCs w:val="18"/>
                              </w:rPr>
                            </w:pPr>
                          </w:p>
                          <w:p w14:paraId="262C3D6D" w14:textId="77777777" w:rsidR="00691650" w:rsidRDefault="00691650" w:rsidP="00691650">
                            <w:pPr>
                              <w:spacing w:after="0" w:line="240" w:lineRule="auto"/>
                              <w:rPr>
                                <w:rFonts w:ascii="Times New Roman" w:hAnsi="Times New Roman" w:cs="Times New Roman"/>
                                <w:b/>
                                <w:sz w:val="18"/>
                                <w:szCs w:val="18"/>
                              </w:rPr>
                            </w:pPr>
                          </w:p>
                          <w:p w14:paraId="0A3D4316" w14:textId="77777777" w:rsidR="00691650" w:rsidRPr="000F743C" w:rsidRDefault="00691650" w:rsidP="00691650">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360A6" id="Rectangle 23" o:spid="_x0000_s1038" style="position:absolute;margin-left:23.25pt;margin-top:12.35pt;width:148.5pt;height:7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" fillcolor="window" strokecolor="windowText" strokeweight="1pt">
                <v:textbox>
                  <w:txbxContent>
                    <w:p w:rsidR="00691650" w:rsidRDefault="00691650" w:rsidP="00691650">
                      <w:pPr>
                        <w:spacing w:after="0" w:line="240" w:lineRule="auto"/>
                        <w:jc w:val="center"/>
                        <w:rPr>
                          <w:rFonts w:ascii="Times New Roman" w:hAnsi="Times New Roman" w:cs="Times New Roman"/>
                          <w:b/>
                          <w:sz w:val="18"/>
                          <w:szCs w:val="18"/>
                        </w:rPr>
                      </w:pPr>
                      <w:r w:rsidRPr="000F743C">
                        <w:rPr>
                          <w:rFonts w:ascii="Times New Roman" w:hAnsi="Times New Roman" w:cs="Times New Roman"/>
                          <w:b/>
                          <w:sz w:val="18"/>
                          <w:szCs w:val="18"/>
                        </w:rPr>
                        <w:t>INFORMAL Stage</w:t>
                      </w:r>
                    </w:p>
                    <w:p w:rsidR="00691650" w:rsidRDefault="00691650" w:rsidP="0069165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2</w:t>
                      </w:r>
                    </w:p>
                    <w:p w:rsidR="00691650" w:rsidRPr="00691650" w:rsidRDefault="00691650" w:rsidP="0069165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If complaint is unresolved following </w:t>
                      </w:r>
                      <w:r w:rsidRPr="00691650">
                        <w:rPr>
                          <w:rFonts w:ascii="Times New Roman" w:hAnsi="Times New Roman" w:cs="Times New Roman"/>
                          <w:b/>
                          <w:sz w:val="18"/>
                          <w:szCs w:val="18"/>
                        </w:rPr>
                        <w:t>Step 1</w:t>
                      </w:r>
                      <w:r>
                        <w:rPr>
                          <w:rFonts w:ascii="Times New Roman" w:hAnsi="Times New Roman" w:cs="Times New Roman"/>
                          <w:sz w:val="18"/>
                          <w:szCs w:val="18"/>
                        </w:rPr>
                        <w:t xml:space="preserve"> or procedures are to be initiated at </w:t>
                      </w:r>
                      <w:r w:rsidRPr="00691650">
                        <w:rPr>
                          <w:rFonts w:ascii="Times New Roman" w:hAnsi="Times New Roman" w:cs="Times New Roman"/>
                          <w:b/>
                          <w:sz w:val="18"/>
                          <w:szCs w:val="18"/>
                        </w:rPr>
                        <w:t>Step 2</w:t>
                      </w:r>
                      <w:r>
                        <w:rPr>
                          <w:rFonts w:ascii="Times New Roman" w:hAnsi="Times New Roman" w:cs="Times New Roman"/>
                          <w:sz w:val="18"/>
                          <w:szCs w:val="18"/>
                        </w:rPr>
                        <w:t xml:space="preserve"> write to the </w:t>
                      </w:r>
                      <w:r w:rsidRPr="00691650">
                        <w:rPr>
                          <w:rFonts w:ascii="Times New Roman" w:hAnsi="Times New Roman" w:cs="Times New Roman"/>
                          <w:b/>
                          <w:sz w:val="18"/>
                          <w:szCs w:val="18"/>
                        </w:rPr>
                        <w:t>Principal</w:t>
                      </w:r>
                    </w:p>
                    <w:p w:rsidR="00691650" w:rsidRPr="00691650" w:rsidRDefault="00691650" w:rsidP="00691650">
                      <w:pPr>
                        <w:spacing w:after="0" w:line="240" w:lineRule="auto"/>
                        <w:rPr>
                          <w:rFonts w:ascii="Times New Roman" w:hAnsi="Times New Roman" w:cs="Times New Roman"/>
                          <w:sz w:val="18"/>
                          <w:szCs w:val="18"/>
                        </w:rPr>
                      </w:pPr>
                    </w:p>
                    <w:p w:rsidR="00691650" w:rsidRDefault="00691650" w:rsidP="00691650">
                      <w:pPr>
                        <w:spacing w:after="0" w:line="240" w:lineRule="auto"/>
                        <w:rPr>
                          <w:rFonts w:ascii="Times New Roman" w:hAnsi="Times New Roman" w:cs="Times New Roman"/>
                          <w:b/>
                          <w:sz w:val="18"/>
                          <w:szCs w:val="18"/>
                        </w:rPr>
                      </w:pPr>
                    </w:p>
                    <w:p w:rsidR="00691650" w:rsidRPr="000F743C" w:rsidRDefault="00691650" w:rsidP="00691650">
                      <w:pPr>
                        <w:spacing w:line="240" w:lineRule="auto"/>
                        <w:rPr>
                          <w:rFonts w:ascii="Times New Roman" w:hAnsi="Times New Roman" w:cs="Times New Roman"/>
                          <w:b/>
                          <w:sz w:val="18"/>
                          <w:szCs w:val="18"/>
                        </w:rPr>
                      </w:pPr>
                    </w:p>
                  </w:txbxContent>
                </v:textbox>
              </v:rect>
            </w:pict>
          </mc:Fallback>
        </mc:AlternateContent>
      </w:r>
      <w:r w:rsidR="00355EAF" w:rsidRPr="00355EAF">
        <w:rPr>
          <w:rFonts w:ascii="Times New Roman" w:hAnsi="Times New Roman" w:cs="Times New Roman"/>
          <w:noProof/>
          <w:sz w:val="24"/>
          <w:szCs w:val="24"/>
          <w:lang w:eastAsia="en-GB"/>
        </w:rPr>
        <mc:AlternateContent>
          <mc:Choice Requires="wps">
            <w:drawing>
              <wp:anchor distT="0" distB="0" distL="114300" distR="114300" simplePos="0" relativeHeight="251734016" behindDoc="0" locked="0" layoutInCell="1" allowOverlap="1" wp14:anchorId="00DB5A41" wp14:editId="7A222376">
                <wp:simplePos x="0" y="0"/>
                <wp:positionH relativeFrom="margin">
                  <wp:posOffset>3476625</wp:posOffset>
                </wp:positionH>
                <wp:positionV relativeFrom="paragraph">
                  <wp:posOffset>13335</wp:posOffset>
                </wp:positionV>
                <wp:extent cx="2733675" cy="1838325"/>
                <wp:effectExtent l="0" t="0" r="28575" b="28575"/>
                <wp:wrapNone/>
                <wp:docPr id="43" name="Rectangle 43"/>
                <wp:cNvGraphicFramePr/>
                <a:graphic xmlns:a="http://schemas.openxmlformats.org/drawingml/2006/main">
                  <a:graphicData uri="http://schemas.microsoft.com/office/word/2010/wordprocessingShape">
                    <wps:wsp>
                      <wps:cNvSpPr/>
                      <wps:spPr>
                        <a:xfrm>
                          <a:off x="0" y="0"/>
                          <a:ext cx="2733675" cy="18383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75C9FA" w14:textId="77777777" w:rsidR="00355EAF" w:rsidRDefault="00355EAF" w:rsidP="00355EAF">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Principal</w:t>
                            </w:r>
                            <w:r>
                              <w:rPr>
                                <w:rFonts w:ascii="Times New Roman" w:hAnsi="Times New Roman" w:cs="Times New Roman"/>
                                <w:sz w:val="18"/>
                                <w:szCs w:val="18"/>
                              </w:rPr>
                              <w:t xml:space="preserve"> to examine complaint. If complaint is from a member of staff or relates to a Child Protection issue it will no longer be dealt with under the Parental Complaints Procedure, but will instead be dealt with under the relevant Employee Relations Policy or Child Protection Policy.</w:t>
                            </w:r>
                          </w:p>
                          <w:p w14:paraId="6ED22BFF" w14:textId="77777777" w:rsidR="00355EAF" w:rsidRPr="0006611D" w:rsidRDefault="00355EAF" w:rsidP="00355EAF">
                            <w:pPr>
                              <w:spacing w:after="0" w:line="240" w:lineRule="auto"/>
                              <w:jc w:val="center"/>
                              <w:rPr>
                                <w:rFonts w:ascii="Times New Roman" w:hAnsi="Times New Roman" w:cs="Times New Roman"/>
                                <w:b/>
                                <w:sz w:val="18"/>
                                <w:szCs w:val="18"/>
                              </w:rPr>
                            </w:pPr>
                            <w:r w:rsidRPr="0006611D">
                              <w:rPr>
                                <w:rFonts w:ascii="Times New Roman" w:hAnsi="Times New Roman" w:cs="Times New Roman"/>
                                <w:b/>
                                <w:sz w:val="18"/>
                                <w:szCs w:val="18"/>
                              </w:rPr>
                              <w:t>Principal</w:t>
                            </w:r>
                            <w:r>
                              <w:rPr>
                                <w:rFonts w:ascii="Times New Roman" w:hAnsi="Times New Roman" w:cs="Times New Roman"/>
                                <w:sz w:val="18"/>
                                <w:szCs w:val="18"/>
                              </w:rPr>
                              <w:t xml:space="preserve"> to acknowledge receipt of letter of complaint</w:t>
                            </w:r>
                            <w:r w:rsidR="0006611D">
                              <w:rPr>
                                <w:rFonts w:ascii="Times New Roman" w:hAnsi="Times New Roman" w:cs="Times New Roman"/>
                                <w:sz w:val="18"/>
                                <w:szCs w:val="18"/>
                              </w:rPr>
                              <w:t xml:space="preserve"> </w:t>
                            </w:r>
                            <w:r w:rsidRPr="0006611D">
                              <w:rPr>
                                <w:rFonts w:ascii="Times New Roman" w:hAnsi="Times New Roman" w:cs="Times New Roman"/>
                                <w:b/>
                                <w:sz w:val="18"/>
                                <w:szCs w:val="18"/>
                              </w:rPr>
                              <w:t>(within 10 working days).</w:t>
                            </w:r>
                          </w:p>
                          <w:p w14:paraId="0FEECDFA" w14:textId="77777777" w:rsidR="00355EAF" w:rsidRDefault="00355EAF" w:rsidP="00355EA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w:t>
                            </w:r>
                          </w:p>
                          <w:p w14:paraId="57609881" w14:textId="77777777" w:rsidR="00355EAF" w:rsidRDefault="00355EAF" w:rsidP="00355EA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 changes.</w:t>
                            </w:r>
                          </w:p>
                          <w:p w14:paraId="2FC77EE8" w14:textId="77777777" w:rsidR="0006611D" w:rsidRPr="0006611D" w:rsidRDefault="00355EAF" w:rsidP="0006611D">
                            <w:pPr>
                              <w:spacing w:after="0" w:line="240" w:lineRule="auto"/>
                              <w:jc w:val="center"/>
                              <w:rPr>
                                <w:rFonts w:ascii="Times New Roman" w:hAnsi="Times New Roman" w:cs="Times New Roman"/>
                                <w:b/>
                                <w:sz w:val="18"/>
                                <w:szCs w:val="18"/>
                              </w:rPr>
                            </w:pPr>
                            <w:r w:rsidRPr="0006611D">
                              <w:rPr>
                                <w:rFonts w:ascii="Times New Roman" w:hAnsi="Times New Roman" w:cs="Times New Roman"/>
                                <w:b/>
                                <w:sz w:val="18"/>
                                <w:szCs w:val="18"/>
                              </w:rPr>
                              <w:t>Principal</w:t>
                            </w:r>
                            <w:r>
                              <w:rPr>
                                <w:rFonts w:ascii="Times New Roman" w:hAnsi="Times New Roman" w:cs="Times New Roman"/>
                                <w:sz w:val="18"/>
                                <w:szCs w:val="18"/>
                              </w:rPr>
                              <w:t xml:space="preserve"> to confirm outcomes in writing </w:t>
                            </w:r>
                            <w:r w:rsidRPr="0006611D">
                              <w:rPr>
                                <w:rFonts w:ascii="Times New Roman" w:hAnsi="Times New Roman" w:cs="Times New Roman"/>
                                <w:b/>
                                <w:sz w:val="18"/>
                                <w:szCs w:val="18"/>
                              </w:rPr>
                              <w:t>(within 20 working days)</w:t>
                            </w:r>
                          </w:p>
                          <w:p w14:paraId="135C4F4B" w14:textId="77777777" w:rsidR="0006611D" w:rsidRPr="00355EAF"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p w14:paraId="575AAEE3" w14:textId="77777777" w:rsidR="00355EAF" w:rsidRPr="000F743C" w:rsidRDefault="00355EAF" w:rsidP="00355EAF">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EB6C9" id="Rectangle 43" o:spid="_x0000_s1039" style="position:absolute;margin-left:273.75pt;margin-top:1.05pt;width:215.25pt;height:144.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" fillcolor="window" strokecolor="windowText" strokeweight="1pt">
                <v:textbox>
                  <w:txbxContent>
                    <w:p w:rsidR="00355EAF" w:rsidRDefault="00355EAF" w:rsidP="00355EAF">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Principal</w:t>
                      </w:r>
                      <w:r>
                        <w:rPr>
                          <w:rFonts w:ascii="Times New Roman" w:hAnsi="Times New Roman" w:cs="Times New Roman"/>
                          <w:sz w:val="18"/>
                          <w:szCs w:val="18"/>
                        </w:rPr>
                        <w:t xml:space="preserve"> to examine complaint. If complaint is from a member of staff or relates to a Child Protection issue it will no longer be dealt with under the Parental Complaints Procedure, but will instead be dealt with under the relevant Employee Relations Policy or Child Protection Policy.</w:t>
                      </w:r>
                    </w:p>
                    <w:p w:rsidR="00355EAF" w:rsidRPr="0006611D" w:rsidRDefault="00355EAF" w:rsidP="00355EAF">
                      <w:pPr>
                        <w:spacing w:after="0" w:line="240" w:lineRule="auto"/>
                        <w:jc w:val="center"/>
                        <w:rPr>
                          <w:rFonts w:ascii="Times New Roman" w:hAnsi="Times New Roman" w:cs="Times New Roman"/>
                          <w:b/>
                          <w:sz w:val="18"/>
                          <w:szCs w:val="18"/>
                        </w:rPr>
                      </w:pPr>
                      <w:r w:rsidRPr="0006611D">
                        <w:rPr>
                          <w:rFonts w:ascii="Times New Roman" w:hAnsi="Times New Roman" w:cs="Times New Roman"/>
                          <w:b/>
                          <w:sz w:val="18"/>
                          <w:szCs w:val="18"/>
                        </w:rPr>
                        <w:t>Principal</w:t>
                      </w:r>
                      <w:r>
                        <w:rPr>
                          <w:rFonts w:ascii="Times New Roman" w:hAnsi="Times New Roman" w:cs="Times New Roman"/>
                          <w:sz w:val="18"/>
                          <w:szCs w:val="18"/>
                        </w:rPr>
                        <w:t xml:space="preserve"> to acknowledge receipt of letter of complaint</w:t>
                      </w:r>
                      <w:r w:rsidR="0006611D">
                        <w:rPr>
                          <w:rFonts w:ascii="Times New Roman" w:hAnsi="Times New Roman" w:cs="Times New Roman"/>
                          <w:sz w:val="18"/>
                          <w:szCs w:val="18"/>
                        </w:rPr>
                        <w:t xml:space="preserve"> </w:t>
                      </w:r>
                      <w:r w:rsidRPr="0006611D">
                        <w:rPr>
                          <w:rFonts w:ascii="Times New Roman" w:hAnsi="Times New Roman" w:cs="Times New Roman"/>
                          <w:b/>
                          <w:sz w:val="18"/>
                          <w:szCs w:val="18"/>
                        </w:rPr>
                        <w:t>(within 10 working days).</w:t>
                      </w:r>
                    </w:p>
                    <w:p w:rsidR="00355EAF" w:rsidRDefault="00355EAF" w:rsidP="00355EA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w:t>
                      </w:r>
                    </w:p>
                    <w:p w:rsidR="00355EAF" w:rsidRDefault="00355EAF" w:rsidP="00355EA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 changes.</w:t>
                      </w:r>
                    </w:p>
                    <w:p w:rsidR="0006611D" w:rsidRPr="0006611D" w:rsidRDefault="00355EAF" w:rsidP="0006611D">
                      <w:pPr>
                        <w:spacing w:after="0" w:line="240" w:lineRule="auto"/>
                        <w:jc w:val="center"/>
                        <w:rPr>
                          <w:rFonts w:ascii="Times New Roman" w:hAnsi="Times New Roman" w:cs="Times New Roman"/>
                          <w:b/>
                          <w:sz w:val="18"/>
                          <w:szCs w:val="18"/>
                        </w:rPr>
                      </w:pPr>
                      <w:r w:rsidRPr="0006611D">
                        <w:rPr>
                          <w:rFonts w:ascii="Times New Roman" w:hAnsi="Times New Roman" w:cs="Times New Roman"/>
                          <w:b/>
                          <w:sz w:val="18"/>
                          <w:szCs w:val="18"/>
                        </w:rPr>
                        <w:t>Principal</w:t>
                      </w:r>
                      <w:r>
                        <w:rPr>
                          <w:rFonts w:ascii="Times New Roman" w:hAnsi="Times New Roman" w:cs="Times New Roman"/>
                          <w:sz w:val="18"/>
                          <w:szCs w:val="18"/>
                        </w:rPr>
                        <w:t xml:space="preserve"> to confirm outcomes in writing </w:t>
                      </w:r>
                      <w:r w:rsidRPr="0006611D">
                        <w:rPr>
                          <w:rFonts w:ascii="Times New Roman" w:hAnsi="Times New Roman" w:cs="Times New Roman"/>
                          <w:b/>
                          <w:sz w:val="18"/>
                          <w:szCs w:val="18"/>
                        </w:rPr>
                        <w:t>(within 20 working days)</w:t>
                      </w:r>
                    </w:p>
                    <w:p w:rsidR="0006611D" w:rsidRPr="00355EAF"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p w:rsidR="00355EAF" w:rsidRPr="000F743C" w:rsidRDefault="00355EAF" w:rsidP="00355EAF">
                      <w:pPr>
                        <w:spacing w:line="240" w:lineRule="auto"/>
                        <w:rPr>
                          <w:rFonts w:ascii="Times New Roman" w:hAnsi="Times New Roman" w:cs="Times New Roman"/>
                          <w:b/>
                          <w:sz w:val="18"/>
                          <w:szCs w:val="18"/>
                        </w:rPr>
                      </w:pPr>
                    </w:p>
                  </w:txbxContent>
                </v:textbox>
                <w10:wrap anchorx="margin"/>
              </v:rect>
            </w:pict>
          </mc:Fallback>
        </mc:AlternateContent>
      </w:r>
      <w:r w:rsidR="00691650">
        <w:rPr>
          <w:rFonts w:ascii="Times New Roman" w:hAnsi="Times New Roman" w:cs="Times New Roman"/>
          <w:sz w:val="24"/>
          <w:szCs w:val="24"/>
        </w:rPr>
        <w:tab/>
      </w:r>
    </w:p>
    <w:p w14:paraId="02BDD282" w14:textId="77777777" w:rsidR="00691650" w:rsidRPr="00691650" w:rsidRDefault="00691650" w:rsidP="00355EAF">
      <w:pPr>
        <w:jc w:val="right"/>
        <w:rPr>
          <w:rFonts w:ascii="Times New Roman" w:hAnsi="Times New Roman" w:cs="Times New Roman"/>
          <w:sz w:val="24"/>
          <w:szCs w:val="24"/>
        </w:rPr>
      </w:pPr>
    </w:p>
    <w:p w14:paraId="47417987" w14:textId="77777777" w:rsidR="00691650" w:rsidRPr="00691650" w:rsidRDefault="00EB5387" w:rsidP="00691650">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46304" behindDoc="0" locked="0" layoutInCell="1" allowOverlap="1" wp14:anchorId="0AB75A63" wp14:editId="37133200">
                <wp:simplePos x="0" y="0"/>
                <wp:positionH relativeFrom="column">
                  <wp:posOffset>2486025</wp:posOffset>
                </wp:positionH>
                <wp:positionV relativeFrom="paragraph">
                  <wp:posOffset>41910</wp:posOffset>
                </wp:positionV>
                <wp:extent cx="819150" cy="9525"/>
                <wp:effectExtent l="0" t="76200" r="19050" b="85725"/>
                <wp:wrapNone/>
                <wp:docPr id="50" name="Straight Arrow Connector 50"/>
                <wp:cNvGraphicFramePr/>
                <a:graphic xmlns:a="http://schemas.openxmlformats.org/drawingml/2006/main">
                  <a:graphicData uri="http://schemas.microsoft.com/office/word/2010/wordprocessingShape">
                    <wps:wsp>
                      <wps:cNvCnPr/>
                      <wps:spPr>
                        <a:xfrm flipV="1">
                          <a:off x="0" y="0"/>
                          <a:ext cx="8191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A2FFB6" id="Straight Arrow Connector 50" o:spid="_x0000_s1026" type="#_x0000_t32" style="position:absolute;margin-left:195.75pt;margin-top:3.3pt;width:64.5pt;height:.75pt;flip:y;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" strokecolor="black [3200]" strokeweight=".5pt">
                <v:stroke endarrow="block" joinstyle="miter"/>
              </v:shape>
            </w:pict>
          </mc:Fallback>
        </mc:AlternateContent>
      </w:r>
    </w:p>
    <w:p w14:paraId="35E001A5" w14:textId="77777777" w:rsidR="00691650" w:rsidRPr="00691650" w:rsidRDefault="00691650" w:rsidP="00691650">
      <w:pPr>
        <w:rPr>
          <w:rFonts w:ascii="Times New Roman" w:hAnsi="Times New Roman" w:cs="Times New Roman"/>
          <w:sz w:val="24"/>
          <w:szCs w:val="24"/>
        </w:rPr>
      </w:pPr>
    </w:p>
    <w:p w14:paraId="6DABDA00" w14:textId="77777777" w:rsidR="00691650" w:rsidRDefault="00EB5387" w:rsidP="00691650">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48352" behindDoc="0" locked="0" layoutInCell="1" allowOverlap="1" wp14:anchorId="76720004" wp14:editId="0E778760">
                <wp:simplePos x="0" y="0"/>
                <wp:positionH relativeFrom="column">
                  <wp:posOffset>1247775</wp:posOffset>
                </wp:positionH>
                <wp:positionV relativeFrom="paragraph">
                  <wp:posOffset>60325</wp:posOffset>
                </wp:positionV>
                <wp:extent cx="19050" cy="1123950"/>
                <wp:effectExtent l="57150" t="0" r="57150" b="57150"/>
                <wp:wrapNone/>
                <wp:docPr id="52" name="Straight Arrow Connector 52"/>
                <wp:cNvGraphicFramePr/>
                <a:graphic xmlns:a="http://schemas.openxmlformats.org/drawingml/2006/main">
                  <a:graphicData uri="http://schemas.microsoft.com/office/word/2010/wordprocessingShape">
                    <wps:wsp>
                      <wps:cNvCnPr/>
                      <wps:spPr>
                        <a:xfrm>
                          <a:off x="0" y="0"/>
                          <a:ext cx="19050" cy="1123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997176" id="Straight Arrow Connector 52" o:spid="_x0000_s1026" type="#_x0000_t32" style="position:absolute;margin-left:98.25pt;margin-top:4.75pt;width:1.5pt;height:88.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" strokecolor="black [3200]" strokeweight=".5pt">
                <v:stroke endarrow="block" joinstyle="miter"/>
              </v:shape>
            </w:pict>
          </mc:Fallback>
        </mc:AlternateContent>
      </w:r>
    </w:p>
    <w:p w14:paraId="74D721A4" w14:textId="77777777" w:rsidR="00691650" w:rsidRDefault="00691650" w:rsidP="00691650">
      <w:pPr>
        <w:rPr>
          <w:rFonts w:ascii="Times New Roman" w:hAnsi="Times New Roman" w:cs="Times New Roman"/>
          <w:sz w:val="24"/>
          <w:szCs w:val="24"/>
        </w:rPr>
      </w:pPr>
    </w:p>
    <w:p w14:paraId="7C32834A" w14:textId="77777777" w:rsidR="0006611D" w:rsidRDefault="00691650" w:rsidP="00691650">
      <w:pPr>
        <w:tabs>
          <w:tab w:val="left" w:pos="990"/>
        </w:tabs>
        <w:rPr>
          <w:rFonts w:ascii="Times New Roman" w:hAnsi="Times New Roman" w:cs="Times New Roman"/>
          <w:sz w:val="24"/>
          <w:szCs w:val="24"/>
        </w:rPr>
      </w:pPr>
      <w:r>
        <w:rPr>
          <w:rFonts w:ascii="Times New Roman" w:hAnsi="Times New Roman" w:cs="Times New Roman"/>
          <w:sz w:val="24"/>
          <w:szCs w:val="24"/>
        </w:rPr>
        <w:tab/>
      </w:r>
    </w:p>
    <w:p w14:paraId="38E3B1AF" w14:textId="77777777" w:rsidR="0006611D" w:rsidRPr="0006611D" w:rsidRDefault="0006611D" w:rsidP="0006611D">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19680" behindDoc="1" locked="0" layoutInCell="1" allowOverlap="1" wp14:anchorId="1A913356" wp14:editId="4F6B2C54">
                <wp:simplePos x="0" y="0"/>
                <wp:positionH relativeFrom="margin">
                  <wp:align>left</wp:align>
                </wp:positionH>
                <wp:positionV relativeFrom="paragraph">
                  <wp:posOffset>271145</wp:posOffset>
                </wp:positionV>
                <wp:extent cx="2438400" cy="1257300"/>
                <wp:effectExtent l="0" t="0" r="19050" b="19050"/>
                <wp:wrapNone/>
                <wp:docPr id="34" name="Rounded Rectangle 34"/>
                <wp:cNvGraphicFramePr/>
                <a:graphic xmlns:a="http://schemas.openxmlformats.org/drawingml/2006/main">
                  <a:graphicData uri="http://schemas.microsoft.com/office/word/2010/wordprocessingShape">
                    <wps:wsp>
                      <wps:cNvSpPr/>
                      <wps:spPr>
                        <a:xfrm>
                          <a:off x="0" y="0"/>
                          <a:ext cx="2438400" cy="12573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D078E3" id="Rounded Rectangle 34" o:spid="_x0000_s1026" style="position:absolute;margin-left:0;margin-top:21.35pt;width:192pt;height:99pt;z-index:-251596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" fillcolor="window" strokecolor="windowText" strokeweight="1pt">
                <v:stroke joinstyle="miter"/>
                <w10:wrap anchorx="margin"/>
              </v:roundrect>
            </w:pict>
          </mc:Fallback>
        </mc:AlternateContent>
      </w:r>
      <w:r w:rsidRPr="0006611D">
        <w:rPr>
          <w:rFonts w:ascii="Times New Roman" w:hAnsi="Times New Roman" w:cs="Times New Roman"/>
          <w:noProof/>
          <w:sz w:val="24"/>
          <w:szCs w:val="24"/>
          <w:lang w:eastAsia="en-GB"/>
        </w:rPr>
        <mc:AlternateContent>
          <mc:Choice Requires="wps">
            <w:drawing>
              <wp:anchor distT="0" distB="0" distL="114300" distR="114300" simplePos="0" relativeHeight="251738112" behindDoc="0" locked="0" layoutInCell="1" allowOverlap="1" wp14:anchorId="5D90744C" wp14:editId="09CA6307">
                <wp:simplePos x="0" y="0"/>
                <wp:positionH relativeFrom="margin">
                  <wp:posOffset>3771899</wp:posOffset>
                </wp:positionH>
                <wp:positionV relativeFrom="paragraph">
                  <wp:posOffset>245745</wp:posOffset>
                </wp:positionV>
                <wp:extent cx="2352675" cy="137160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2352675" cy="1371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9E14FD6" w14:textId="77777777" w:rsidR="0006611D" w:rsidRP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 xml:space="preserve">Chairperson </w:t>
                            </w:r>
                            <w:r>
                              <w:rPr>
                                <w:rFonts w:ascii="Times New Roman" w:hAnsi="Times New Roman" w:cs="Times New Roman"/>
                                <w:sz w:val="18"/>
                                <w:szCs w:val="18"/>
                              </w:rPr>
                              <w:t xml:space="preserve">to acknowledge receipt of letter </w:t>
                            </w:r>
                            <w:r w:rsidRPr="0006611D">
                              <w:rPr>
                                <w:rFonts w:ascii="Times New Roman" w:hAnsi="Times New Roman" w:cs="Times New Roman"/>
                                <w:b/>
                                <w:sz w:val="18"/>
                                <w:szCs w:val="18"/>
                              </w:rPr>
                              <w:t>(within 10 working days).</w:t>
                            </w:r>
                          </w:p>
                          <w:p w14:paraId="63C0A46C" w14:textId="77777777" w:rsid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complaint/meet with the complainant.</w:t>
                            </w:r>
                          </w:p>
                          <w:p w14:paraId="7070C1B6" w14:textId="77777777" w:rsid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14:paraId="30C45456" w14:textId="77777777" w:rsidR="0006611D" w:rsidRPr="0006611D" w:rsidRDefault="0006611D" w:rsidP="0006611D">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Confirm outcomes in writing </w:t>
                            </w:r>
                            <w:r w:rsidRPr="0006611D">
                              <w:rPr>
                                <w:rFonts w:ascii="Times New Roman" w:hAnsi="Times New Roman" w:cs="Times New Roman"/>
                                <w:b/>
                                <w:sz w:val="18"/>
                                <w:szCs w:val="18"/>
                              </w:rPr>
                              <w:t>(within 25 working days)</w:t>
                            </w:r>
                          </w:p>
                          <w:p w14:paraId="76E42C66" w14:textId="77777777" w:rsidR="0006611D" w:rsidRP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p w14:paraId="2A8837FF" w14:textId="77777777" w:rsidR="0006611D" w:rsidRDefault="0006611D" w:rsidP="0006611D">
                            <w:pPr>
                              <w:spacing w:after="0" w:line="240" w:lineRule="auto"/>
                              <w:rPr>
                                <w:rFonts w:ascii="Times New Roman" w:hAnsi="Times New Roman" w:cs="Times New Roman"/>
                                <w:b/>
                                <w:sz w:val="18"/>
                                <w:szCs w:val="18"/>
                              </w:rPr>
                            </w:pPr>
                          </w:p>
                          <w:p w14:paraId="46D8FDB0" w14:textId="77777777" w:rsidR="0006611D" w:rsidRPr="000F743C" w:rsidRDefault="0006611D" w:rsidP="0006611D">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7C5B6" id="Rectangle 45" o:spid="_x0000_s1040" style="position:absolute;margin-left:297pt;margin-top:19.35pt;width:185.25pt;height:108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" fillcolor="window" strokecolor="windowText" strokeweight="1pt">
                <v:textbox>
                  <w:txbxContent>
                    <w:p w:rsidR="0006611D" w:rsidRP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 xml:space="preserve">Chairperson </w:t>
                      </w:r>
                      <w:r>
                        <w:rPr>
                          <w:rFonts w:ascii="Times New Roman" w:hAnsi="Times New Roman" w:cs="Times New Roman"/>
                          <w:sz w:val="18"/>
                          <w:szCs w:val="18"/>
                        </w:rPr>
                        <w:t xml:space="preserve">to acknowledge receipt of letter </w:t>
                      </w:r>
                      <w:r w:rsidRPr="0006611D">
                        <w:rPr>
                          <w:rFonts w:ascii="Times New Roman" w:hAnsi="Times New Roman" w:cs="Times New Roman"/>
                          <w:b/>
                          <w:sz w:val="18"/>
                          <w:szCs w:val="18"/>
                        </w:rPr>
                        <w:t>(within 10 working days).</w:t>
                      </w:r>
                    </w:p>
                    <w:p w:rsid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complaint/meet with the complainant.</w:t>
                      </w:r>
                    </w:p>
                    <w:p w:rsid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rsidR="0006611D" w:rsidRPr="0006611D" w:rsidRDefault="0006611D" w:rsidP="0006611D">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Confirm outcomes in writing </w:t>
                      </w:r>
                      <w:r w:rsidRPr="0006611D">
                        <w:rPr>
                          <w:rFonts w:ascii="Times New Roman" w:hAnsi="Times New Roman" w:cs="Times New Roman"/>
                          <w:b/>
                          <w:sz w:val="18"/>
                          <w:szCs w:val="18"/>
                        </w:rPr>
                        <w:t>(within 25 working days)</w:t>
                      </w:r>
                    </w:p>
                    <w:p w:rsidR="0006611D" w:rsidRP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p w:rsidR="0006611D" w:rsidRDefault="0006611D" w:rsidP="0006611D">
                      <w:pPr>
                        <w:spacing w:after="0" w:line="240" w:lineRule="auto"/>
                        <w:rPr>
                          <w:rFonts w:ascii="Times New Roman" w:hAnsi="Times New Roman" w:cs="Times New Roman"/>
                          <w:b/>
                          <w:sz w:val="18"/>
                          <w:szCs w:val="18"/>
                        </w:rPr>
                      </w:pPr>
                    </w:p>
                    <w:p w:rsidR="0006611D" w:rsidRPr="000F743C" w:rsidRDefault="0006611D" w:rsidP="0006611D">
                      <w:pPr>
                        <w:spacing w:line="240" w:lineRule="auto"/>
                        <w:rPr>
                          <w:rFonts w:ascii="Times New Roman" w:hAnsi="Times New Roman" w:cs="Times New Roman"/>
                          <w:b/>
                          <w:sz w:val="18"/>
                          <w:szCs w:val="18"/>
                        </w:rPr>
                      </w:pPr>
                    </w:p>
                  </w:txbxContent>
                </v:textbox>
                <w10:wrap anchorx="margin"/>
              </v: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736064" behindDoc="1" locked="0" layoutInCell="1" allowOverlap="1" wp14:anchorId="3445A7BC" wp14:editId="6F40A6DE">
                <wp:simplePos x="0" y="0"/>
                <wp:positionH relativeFrom="margin">
                  <wp:posOffset>3562349</wp:posOffset>
                </wp:positionH>
                <wp:positionV relativeFrom="paragraph">
                  <wp:posOffset>140970</wp:posOffset>
                </wp:positionV>
                <wp:extent cx="2771775" cy="1638300"/>
                <wp:effectExtent l="0" t="0" r="28575" b="19050"/>
                <wp:wrapNone/>
                <wp:docPr id="44" name="Rounded Rectangle 44"/>
                <wp:cNvGraphicFramePr/>
                <a:graphic xmlns:a="http://schemas.openxmlformats.org/drawingml/2006/main">
                  <a:graphicData uri="http://schemas.microsoft.com/office/word/2010/wordprocessingShape">
                    <wps:wsp>
                      <wps:cNvSpPr/>
                      <wps:spPr>
                        <a:xfrm>
                          <a:off x="0" y="0"/>
                          <a:ext cx="2771775" cy="16383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33C17" id="Rounded Rectangle 44" o:spid="_x0000_s1026" style="position:absolute;margin-left:280.5pt;margin-top:11.1pt;width:218.25pt;height:129pt;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" fillcolor="window" strokecolor="windowText" strokeweight="1pt">
                <v:stroke joinstyle="miter"/>
                <w10:wrap anchorx="margin"/>
              </v:roundrect>
            </w:pict>
          </mc:Fallback>
        </mc:AlternateContent>
      </w:r>
    </w:p>
    <w:p w14:paraId="12244D89" w14:textId="77777777" w:rsidR="0006611D" w:rsidRDefault="0006611D" w:rsidP="0006611D">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21728" behindDoc="0" locked="0" layoutInCell="1" allowOverlap="1" wp14:anchorId="1E4E8F1B" wp14:editId="46D4CD69">
                <wp:simplePos x="0" y="0"/>
                <wp:positionH relativeFrom="column">
                  <wp:posOffset>275590</wp:posOffset>
                </wp:positionH>
                <wp:positionV relativeFrom="paragraph">
                  <wp:posOffset>107315</wp:posOffset>
                </wp:positionV>
                <wp:extent cx="1895475" cy="9906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895475" cy="990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32185C7" w14:textId="77777777" w:rsidR="00691650" w:rsidRDefault="00691650" w:rsidP="0069165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FORMAL Stage</w:t>
                            </w:r>
                          </w:p>
                          <w:p w14:paraId="18161FAD" w14:textId="77777777" w:rsidR="00691650" w:rsidRDefault="00691650" w:rsidP="0069165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3</w:t>
                            </w:r>
                          </w:p>
                          <w:p w14:paraId="23C9F768" w14:textId="77777777" w:rsidR="00691650" w:rsidRPr="00691650" w:rsidRDefault="00691650" w:rsidP="0069165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If complaint remains unresolved following Steps 1 and 2 write to the Chairperson of Board of Governors for referral to Complaints Sub-Committee</w:t>
                            </w:r>
                          </w:p>
                          <w:p w14:paraId="1625162B" w14:textId="77777777" w:rsidR="00691650" w:rsidRDefault="00691650" w:rsidP="00691650">
                            <w:pPr>
                              <w:spacing w:after="0" w:line="240" w:lineRule="auto"/>
                              <w:rPr>
                                <w:rFonts w:ascii="Times New Roman" w:hAnsi="Times New Roman" w:cs="Times New Roman"/>
                                <w:b/>
                                <w:sz w:val="18"/>
                                <w:szCs w:val="18"/>
                              </w:rPr>
                            </w:pPr>
                          </w:p>
                          <w:p w14:paraId="27D02ABE" w14:textId="77777777" w:rsidR="00691650" w:rsidRPr="000F743C" w:rsidRDefault="00691650" w:rsidP="00691650">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A3C25" id="Rectangle 35" o:spid="_x0000_s1041" style="position:absolute;margin-left:21.7pt;margin-top:8.45pt;width:149.25pt;height:7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" fillcolor="window" strokecolor="windowText" strokeweight="1pt">
                <v:textbox>
                  <w:txbxContent>
                    <w:p w:rsidR="00691650" w:rsidRDefault="00691650" w:rsidP="0069165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FORMAL Stage</w:t>
                      </w:r>
                    </w:p>
                    <w:p w:rsidR="00691650" w:rsidRDefault="00691650" w:rsidP="0069165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3</w:t>
                      </w:r>
                    </w:p>
                    <w:p w:rsidR="00691650" w:rsidRPr="00691650" w:rsidRDefault="00691650" w:rsidP="0069165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If complaint remains unresolved following Steps 1 and 2 write to the Chairperson of Board of Governors for referral to Complaints Sub-Committee</w:t>
                      </w:r>
                    </w:p>
                    <w:p w:rsidR="00691650" w:rsidRDefault="00691650" w:rsidP="00691650">
                      <w:pPr>
                        <w:spacing w:after="0" w:line="240" w:lineRule="auto"/>
                        <w:rPr>
                          <w:rFonts w:ascii="Times New Roman" w:hAnsi="Times New Roman" w:cs="Times New Roman"/>
                          <w:b/>
                          <w:sz w:val="18"/>
                          <w:szCs w:val="18"/>
                        </w:rPr>
                      </w:pPr>
                    </w:p>
                    <w:p w:rsidR="00691650" w:rsidRPr="000F743C" w:rsidRDefault="00691650" w:rsidP="00691650">
                      <w:pPr>
                        <w:spacing w:line="240" w:lineRule="auto"/>
                        <w:rPr>
                          <w:rFonts w:ascii="Times New Roman" w:hAnsi="Times New Roman" w:cs="Times New Roman"/>
                          <w:b/>
                          <w:sz w:val="18"/>
                          <w:szCs w:val="18"/>
                        </w:rPr>
                      </w:pPr>
                    </w:p>
                  </w:txbxContent>
                </v:textbox>
              </v:rect>
            </w:pict>
          </mc:Fallback>
        </mc:AlternateContent>
      </w:r>
    </w:p>
    <w:p w14:paraId="15BF34C6" w14:textId="77777777" w:rsidR="0006611D" w:rsidRDefault="0006611D" w:rsidP="0006611D">
      <w:pPr>
        <w:tabs>
          <w:tab w:val="left" w:pos="6615"/>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25824" behindDoc="0" locked="0" layoutInCell="1" allowOverlap="1" wp14:anchorId="6CD8FD5F" wp14:editId="5B7D299C">
                <wp:simplePos x="0" y="0"/>
                <wp:positionH relativeFrom="margin">
                  <wp:posOffset>266700</wp:posOffset>
                </wp:positionH>
                <wp:positionV relativeFrom="paragraph">
                  <wp:posOffset>1931035</wp:posOffset>
                </wp:positionV>
                <wp:extent cx="1895475" cy="9906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895475" cy="990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EDEC159" w14:textId="77777777" w:rsidR="00355EAF" w:rsidRDefault="00355EAF" w:rsidP="00355EA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APPEALS PROCESS </w:t>
                            </w:r>
                          </w:p>
                          <w:p w14:paraId="22AC67D9" w14:textId="77777777" w:rsidR="00355EAF" w:rsidRDefault="00355EAF" w:rsidP="00355EA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4</w:t>
                            </w:r>
                          </w:p>
                          <w:p w14:paraId="4B18B49E" w14:textId="77777777" w:rsidR="00355EAF" w:rsidRPr="00355EAF" w:rsidRDefault="00355EAF" w:rsidP="00355EA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Written request to </w:t>
                            </w:r>
                            <w:r w:rsidRPr="00355EAF">
                              <w:rPr>
                                <w:rFonts w:ascii="Times New Roman" w:hAnsi="Times New Roman" w:cs="Times New Roman"/>
                                <w:b/>
                                <w:sz w:val="18"/>
                                <w:szCs w:val="18"/>
                              </w:rPr>
                              <w:t xml:space="preserve">Chairperson </w:t>
                            </w:r>
                            <w:r>
                              <w:rPr>
                                <w:rFonts w:ascii="Times New Roman" w:hAnsi="Times New Roman" w:cs="Times New Roman"/>
                                <w:sz w:val="18"/>
                                <w:szCs w:val="18"/>
                              </w:rPr>
                              <w:t xml:space="preserve">to have case heard by </w:t>
                            </w:r>
                            <w:r w:rsidRPr="00355EAF">
                              <w:rPr>
                                <w:rFonts w:ascii="Times New Roman" w:hAnsi="Times New Roman" w:cs="Times New Roman"/>
                                <w:b/>
                                <w:sz w:val="18"/>
                                <w:szCs w:val="18"/>
                              </w:rPr>
                              <w:t>Appeals sub-committee of Board of Governors.</w:t>
                            </w:r>
                          </w:p>
                          <w:p w14:paraId="0DD5E180" w14:textId="77777777" w:rsidR="00355EAF" w:rsidRPr="00355EAF" w:rsidRDefault="00355EAF" w:rsidP="00355EAF">
                            <w:pPr>
                              <w:spacing w:after="0" w:line="240" w:lineRule="auto"/>
                              <w:rPr>
                                <w:rFonts w:ascii="Times New Roman" w:hAnsi="Times New Roman" w:cs="Times New Roman"/>
                                <w:b/>
                                <w:sz w:val="18"/>
                                <w:szCs w:val="18"/>
                              </w:rPr>
                            </w:pPr>
                          </w:p>
                          <w:p w14:paraId="6138A5A5" w14:textId="77777777" w:rsidR="00355EAF" w:rsidRDefault="00355EAF" w:rsidP="00355EAF">
                            <w:pPr>
                              <w:spacing w:after="0" w:line="240" w:lineRule="auto"/>
                              <w:rPr>
                                <w:rFonts w:ascii="Times New Roman" w:hAnsi="Times New Roman" w:cs="Times New Roman"/>
                                <w:b/>
                                <w:sz w:val="18"/>
                                <w:szCs w:val="18"/>
                              </w:rPr>
                            </w:pPr>
                          </w:p>
                          <w:p w14:paraId="553782FB" w14:textId="77777777" w:rsidR="00355EAF" w:rsidRPr="000F743C" w:rsidRDefault="00355EAF" w:rsidP="00355EAF">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B616A" id="Rectangle 37" o:spid="_x0000_s1042" style="position:absolute;margin-left:21pt;margin-top:152.05pt;width:149.25pt;height:78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" fillcolor="window" strokecolor="windowText" strokeweight="1pt">
                <v:textbox>
                  <w:txbxContent>
                    <w:p w:rsidR="00355EAF" w:rsidRDefault="00355EAF" w:rsidP="00355EA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APPEALS PROCESS </w:t>
                      </w:r>
                    </w:p>
                    <w:p w:rsidR="00355EAF" w:rsidRDefault="00355EAF" w:rsidP="00355EA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4</w:t>
                      </w:r>
                    </w:p>
                    <w:p w:rsidR="00355EAF" w:rsidRPr="00355EAF" w:rsidRDefault="00355EAF" w:rsidP="00355EA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Written request to </w:t>
                      </w:r>
                      <w:r w:rsidRPr="00355EAF">
                        <w:rPr>
                          <w:rFonts w:ascii="Times New Roman" w:hAnsi="Times New Roman" w:cs="Times New Roman"/>
                          <w:b/>
                          <w:sz w:val="18"/>
                          <w:szCs w:val="18"/>
                        </w:rPr>
                        <w:t xml:space="preserve">Chairperson </w:t>
                      </w:r>
                      <w:r>
                        <w:rPr>
                          <w:rFonts w:ascii="Times New Roman" w:hAnsi="Times New Roman" w:cs="Times New Roman"/>
                          <w:sz w:val="18"/>
                          <w:szCs w:val="18"/>
                        </w:rPr>
                        <w:t xml:space="preserve">to have case heard by </w:t>
                      </w:r>
                      <w:r w:rsidRPr="00355EAF">
                        <w:rPr>
                          <w:rFonts w:ascii="Times New Roman" w:hAnsi="Times New Roman" w:cs="Times New Roman"/>
                          <w:b/>
                          <w:sz w:val="18"/>
                          <w:szCs w:val="18"/>
                        </w:rPr>
                        <w:t>Appeals sub-committee of Board of Governors.</w:t>
                      </w:r>
                    </w:p>
                    <w:p w:rsidR="00355EAF" w:rsidRPr="00355EAF" w:rsidRDefault="00355EAF" w:rsidP="00355EAF">
                      <w:pPr>
                        <w:spacing w:after="0" w:line="240" w:lineRule="auto"/>
                        <w:rPr>
                          <w:rFonts w:ascii="Times New Roman" w:hAnsi="Times New Roman" w:cs="Times New Roman"/>
                          <w:b/>
                          <w:sz w:val="18"/>
                          <w:szCs w:val="18"/>
                        </w:rPr>
                      </w:pPr>
                    </w:p>
                    <w:p w:rsidR="00355EAF" w:rsidRDefault="00355EAF" w:rsidP="00355EAF">
                      <w:pPr>
                        <w:spacing w:after="0" w:line="240" w:lineRule="auto"/>
                        <w:rPr>
                          <w:rFonts w:ascii="Times New Roman" w:hAnsi="Times New Roman" w:cs="Times New Roman"/>
                          <w:b/>
                          <w:sz w:val="18"/>
                          <w:szCs w:val="18"/>
                        </w:rPr>
                      </w:pPr>
                    </w:p>
                    <w:p w:rsidR="00355EAF" w:rsidRPr="000F743C" w:rsidRDefault="00355EAF" w:rsidP="00355EAF">
                      <w:pPr>
                        <w:spacing w:line="240" w:lineRule="auto"/>
                        <w:rPr>
                          <w:rFonts w:ascii="Times New Roman" w:hAnsi="Times New Roman" w:cs="Times New Roman"/>
                          <w:b/>
                          <w:sz w:val="18"/>
                          <w:szCs w:val="18"/>
                        </w:rPr>
                      </w:pPr>
                    </w:p>
                  </w:txbxContent>
                </v:textbox>
                <w10:wrap anchorx="margin"/>
              </v: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723776" behindDoc="1" locked="0" layoutInCell="1" allowOverlap="1" wp14:anchorId="6BB22880" wp14:editId="2CC8A6BE">
                <wp:simplePos x="0" y="0"/>
                <wp:positionH relativeFrom="margin">
                  <wp:align>left</wp:align>
                </wp:positionH>
                <wp:positionV relativeFrom="paragraph">
                  <wp:posOffset>1823085</wp:posOffset>
                </wp:positionV>
                <wp:extent cx="2438400" cy="1257300"/>
                <wp:effectExtent l="0" t="0" r="19050" b="19050"/>
                <wp:wrapNone/>
                <wp:docPr id="36" name="Rounded Rectangle 36"/>
                <wp:cNvGraphicFramePr/>
                <a:graphic xmlns:a="http://schemas.openxmlformats.org/drawingml/2006/main">
                  <a:graphicData uri="http://schemas.microsoft.com/office/word/2010/wordprocessingShape">
                    <wps:wsp>
                      <wps:cNvSpPr/>
                      <wps:spPr>
                        <a:xfrm>
                          <a:off x="0" y="0"/>
                          <a:ext cx="2438400" cy="12573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E499BC" id="Rounded Rectangle 36" o:spid="_x0000_s1026" style="position:absolute;margin-left:0;margin-top:143.55pt;width:192pt;height:99pt;z-index:-251592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" fillcolor="window" strokecolor="windowText" strokeweight="1pt">
                <v:stroke joinstyle="miter"/>
                <w10:wrap anchorx="margin"/>
              </v:roundrect>
            </w:pict>
          </mc:Fallback>
        </mc:AlternateContent>
      </w:r>
      <w:r>
        <w:rPr>
          <w:rFonts w:ascii="Times New Roman" w:hAnsi="Times New Roman" w:cs="Times New Roman"/>
          <w:sz w:val="24"/>
          <w:szCs w:val="24"/>
        </w:rPr>
        <w:tab/>
      </w:r>
    </w:p>
    <w:p w14:paraId="635845A7" w14:textId="77777777" w:rsidR="0006611D" w:rsidRPr="0006611D" w:rsidRDefault="00EB5387" w:rsidP="0006611D">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49376" behindDoc="0" locked="0" layoutInCell="1" allowOverlap="1" wp14:anchorId="28B1A4C3" wp14:editId="420A893B">
                <wp:simplePos x="0" y="0"/>
                <wp:positionH relativeFrom="column">
                  <wp:posOffset>2447924</wp:posOffset>
                </wp:positionH>
                <wp:positionV relativeFrom="paragraph">
                  <wp:posOffset>40005</wp:posOffset>
                </wp:positionV>
                <wp:extent cx="1152525" cy="9525"/>
                <wp:effectExtent l="0" t="76200" r="28575" b="85725"/>
                <wp:wrapNone/>
                <wp:docPr id="53" name="Straight Arrow Connector 53"/>
                <wp:cNvGraphicFramePr/>
                <a:graphic xmlns:a="http://schemas.openxmlformats.org/drawingml/2006/main">
                  <a:graphicData uri="http://schemas.microsoft.com/office/word/2010/wordprocessingShape">
                    <wps:wsp>
                      <wps:cNvCnPr/>
                      <wps:spPr>
                        <a:xfrm flipV="1">
                          <a:off x="0" y="0"/>
                          <a:ext cx="11525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535FDF" id="Straight Arrow Connector 53" o:spid="_x0000_s1026" type="#_x0000_t32" style="position:absolute;margin-left:192.75pt;margin-top:3.15pt;width:90.75pt;height:.75pt;flip: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" strokecolor="black [3200]" strokeweight=".5pt">
                <v:stroke endarrow="block" joinstyle="miter"/>
              </v:shape>
            </w:pict>
          </mc:Fallback>
        </mc:AlternateContent>
      </w:r>
    </w:p>
    <w:p w14:paraId="4C74FA93" w14:textId="77777777" w:rsidR="0006611D" w:rsidRPr="0006611D" w:rsidRDefault="0006611D" w:rsidP="0006611D">
      <w:pPr>
        <w:rPr>
          <w:rFonts w:ascii="Times New Roman" w:hAnsi="Times New Roman" w:cs="Times New Roman"/>
          <w:sz w:val="24"/>
          <w:szCs w:val="24"/>
        </w:rPr>
      </w:pPr>
    </w:p>
    <w:p w14:paraId="3EBDAA40" w14:textId="77777777" w:rsidR="0006611D" w:rsidRPr="0006611D" w:rsidRDefault="00EB5387" w:rsidP="0006611D">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50400" behindDoc="0" locked="0" layoutInCell="1" allowOverlap="1" wp14:anchorId="293F85B6" wp14:editId="04F95277">
                <wp:simplePos x="0" y="0"/>
                <wp:positionH relativeFrom="column">
                  <wp:posOffset>1247775</wp:posOffset>
                </wp:positionH>
                <wp:positionV relativeFrom="paragraph">
                  <wp:posOffset>87630</wp:posOffset>
                </wp:positionV>
                <wp:extent cx="0" cy="876300"/>
                <wp:effectExtent l="76200" t="0" r="57150" b="57150"/>
                <wp:wrapNone/>
                <wp:docPr id="54" name="Straight Arrow Connector 54"/>
                <wp:cNvGraphicFramePr/>
                <a:graphic xmlns:a="http://schemas.openxmlformats.org/drawingml/2006/main">
                  <a:graphicData uri="http://schemas.microsoft.com/office/word/2010/wordprocessingShape">
                    <wps:wsp>
                      <wps:cNvCnPr/>
                      <wps:spPr>
                        <a:xfrm>
                          <a:off x="0" y="0"/>
                          <a:ext cx="0" cy="876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1843A1" id="Straight Arrow Connector 54" o:spid="_x0000_s1026" type="#_x0000_t32" style="position:absolute;margin-left:98.25pt;margin-top:6.9pt;width:0;height:69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" strokecolor="black [3200]" strokeweight=".5pt">
                <v:stroke endarrow="block" joinstyle="miter"/>
              </v:shape>
            </w:pict>
          </mc:Fallback>
        </mc:AlternateContent>
      </w:r>
    </w:p>
    <w:p w14:paraId="0D3932B8" w14:textId="77777777" w:rsidR="0006611D" w:rsidRPr="0006611D" w:rsidRDefault="0006611D" w:rsidP="0006611D">
      <w:pPr>
        <w:rPr>
          <w:rFonts w:ascii="Times New Roman" w:hAnsi="Times New Roman" w:cs="Times New Roman"/>
          <w:sz w:val="24"/>
          <w:szCs w:val="24"/>
        </w:rPr>
      </w:pPr>
    </w:p>
    <w:p w14:paraId="665B6BAC" w14:textId="77777777" w:rsidR="0006611D" w:rsidRDefault="0006611D" w:rsidP="0006611D">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40160" behindDoc="1" locked="0" layoutInCell="1" allowOverlap="1" wp14:anchorId="6BDD4D4F" wp14:editId="23EBC4BD">
                <wp:simplePos x="0" y="0"/>
                <wp:positionH relativeFrom="margin">
                  <wp:posOffset>3552825</wp:posOffset>
                </wp:positionH>
                <wp:positionV relativeFrom="paragraph">
                  <wp:posOffset>220345</wp:posOffset>
                </wp:positionV>
                <wp:extent cx="2771775" cy="1428750"/>
                <wp:effectExtent l="0" t="0" r="28575" b="19050"/>
                <wp:wrapNone/>
                <wp:docPr id="46" name="Rounded Rectangle 46"/>
                <wp:cNvGraphicFramePr/>
                <a:graphic xmlns:a="http://schemas.openxmlformats.org/drawingml/2006/main">
                  <a:graphicData uri="http://schemas.microsoft.com/office/word/2010/wordprocessingShape">
                    <wps:wsp>
                      <wps:cNvSpPr/>
                      <wps:spPr>
                        <a:xfrm>
                          <a:off x="0" y="0"/>
                          <a:ext cx="2771775" cy="14287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EFB74D" id="Rounded Rectangle 46" o:spid="_x0000_s1026" style="position:absolute;margin-left:279.75pt;margin-top:17.35pt;width:218.25pt;height:112.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" fillcolor="window" strokecolor="windowText" strokeweight="1pt">
                <v:stroke joinstyle="miter"/>
                <w10:wrap anchorx="margin"/>
              </v:roundrect>
            </w:pict>
          </mc:Fallback>
        </mc:AlternateContent>
      </w:r>
    </w:p>
    <w:p w14:paraId="5C3E937A" w14:textId="77777777" w:rsidR="00EB5387" w:rsidRDefault="00EB5387" w:rsidP="0006611D">
      <w:pPr>
        <w:tabs>
          <w:tab w:val="left" w:pos="6990"/>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51424" behindDoc="0" locked="0" layoutInCell="1" allowOverlap="1" wp14:anchorId="26E75603" wp14:editId="13DB7248">
                <wp:simplePos x="0" y="0"/>
                <wp:positionH relativeFrom="column">
                  <wp:posOffset>2457450</wp:posOffset>
                </wp:positionH>
                <wp:positionV relativeFrom="paragraph">
                  <wp:posOffset>615315</wp:posOffset>
                </wp:positionV>
                <wp:extent cx="1123950" cy="19050"/>
                <wp:effectExtent l="0" t="76200" r="19050" b="76200"/>
                <wp:wrapNone/>
                <wp:docPr id="55" name="Straight Arrow Connector 55"/>
                <wp:cNvGraphicFramePr/>
                <a:graphic xmlns:a="http://schemas.openxmlformats.org/drawingml/2006/main">
                  <a:graphicData uri="http://schemas.microsoft.com/office/word/2010/wordprocessingShape">
                    <wps:wsp>
                      <wps:cNvCnPr/>
                      <wps:spPr>
                        <a:xfrm flipV="1">
                          <a:off x="0" y="0"/>
                          <a:ext cx="11239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DE3A3D" id="Straight Arrow Connector 55" o:spid="_x0000_s1026" type="#_x0000_t32" style="position:absolute;margin-left:193.5pt;margin-top:48.45pt;width:88.5pt;height:1.5pt;flip:y;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" strokecolor="black [3200]" strokeweight=".5pt">
                <v:stroke endarrow="block" joinstyle="miter"/>
              </v:shape>
            </w:pict>
          </mc:Fallback>
        </mc:AlternateContent>
      </w:r>
      <w:r w:rsidR="0006611D" w:rsidRPr="0006611D">
        <w:rPr>
          <w:rFonts w:ascii="Times New Roman" w:hAnsi="Times New Roman" w:cs="Times New Roman"/>
          <w:noProof/>
          <w:sz w:val="24"/>
          <w:szCs w:val="24"/>
          <w:lang w:eastAsia="en-GB"/>
        </w:rPr>
        <mc:AlternateContent>
          <mc:Choice Requires="wps">
            <w:drawing>
              <wp:anchor distT="0" distB="0" distL="114300" distR="114300" simplePos="0" relativeHeight="251742208" behindDoc="0" locked="0" layoutInCell="1" allowOverlap="1" wp14:anchorId="64BBE8AE" wp14:editId="17DA41B7">
                <wp:simplePos x="0" y="0"/>
                <wp:positionH relativeFrom="margin">
                  <wp:posOffset>3893185</wp:posOffset>
                </wp:positionH>
                <wp:positionV relativeFrom="paragraph">
                  <wp:posOffset>43815</wp:posOffset>
                </wp:positionV>
                <wp:extent cx="2162175" cy="1171575"/>
                <wp:effectExtent l="0" t="0" r="28575" b="28575"/>
                <wp:wrapNone/>
                <wp:docPr id="47" name="Rectangle 47"/>
                <wp:cNvGraphicFramePr/>
                <a:graphic xmlns:a="http://schemas.openxmlformats.org/drawingml/2006/main">
                  <a:graphicData uri="http://schemas.microsoft.com/office/word/2010/wordprocessingShape">
                    <wps:wsp>
                      <wps:cNvSpPr/>
                      <wps:spPr>
                        <a:xfrm>
                          <a:off x="0" y="0"/>
                          <a:ext cx="2162175" cy="1171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E118887" w14:textId="77777777" w:rsidR="0006611D" w:rsidRP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 xml:space="preserve">Chairperson </w:t>
                            </w:r>
                            <w:r>
                              <w:rPr>
                                <w:rFonts w:ascii="Times New Roman" w:hAnsi="Times New Roman" w:cs="Times New Roman"/>
                                <w:sz w:val="18"/>
                                <w:szCs w:val="18"/>
                              </w:rPr>
                              <w:t xml:space="preserve">to acknowledge receipt of letter </w:t>
                            </w:r>
                            <w:r>
                              <w:rPr>
                                <w:rFonts w:ascii="Times New Roman" w:hAnsi="Times New Roman" w:cs="Times New Roman"/>
                                <w:b/>
                                <w:sz w:val="18"/>
                                <w:szCs w:val="18"/>
                              </w:rPr>
                              <w:t>(within ten</w:t>
                            </w:r>
                            <w:r w:rsidRPr="0006611D">
                              <w:rPr>
                                <w:rFonts w:ascii="Times New Roman" w:hAnsi="Times New Roman" w:cs="Times New Roman"/>
                                <w:b/>
                                <w:sz w:val="18"/>
                                <w:szCs w:val="18"/>
                              </w:rPr>
                              <w:t xml:space="preserve"> working days).</w:t>
                            </w:r>
                          </w:p>
                          <w:p w14:paraId="61AF8EA3" w14:textId="77777777" w:rsidR="0006611D" w:rsidRPr="0006611D" w:rsidRDefault="0006611D" w:rsidP="0006611D">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Meet with complainant </w:t>
                            </w:r>
                            <w:r w:rsidRPr="0006611D">
                              <w:rPr>
                                <w:rFonts w:ascii="Times New Roman" w:hAnsi="Times New Roman" w:cs="Times New Roman"/>
                                <w:b/>
                                <w:sz w:val="18"/>
                                <w:szCs w:val="18"/>
                              </w:rPr>
                              <w:t xml:space="preserve">(within 30 working days) </w:t>
                            </w:r>
                          </w:p>
                          <w:p w14:paraId="26FFFD20" w14:textId="77777777" w:rsid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Consider the complaint.</w:t>
                            </w:r>
                          </w:p>
                          <w:p w14:paraId="459E7C68" w14:textId="77777777" w:rsid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14:paraId="6C177C11" w14:textId="77777777" w:rsidR="0006611D" w:rsidRPr="0006611D" w:rsidRDefault="0006611D" w:rsidP="0006611D">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Confirm outcomes in writing </w:t>
                            </w:r>
                            <w:r w:rsidRPr="0006611D">
                              <w:rPr>
                                <w:rFonts w:ascii="Times New Roman" w:hAnsi="Times New Roman" w:cs="Times New Roman"/>
                                <w:b/>
                                <w:sz w:val="18"/>
                                <w:szCs w:val="18"/>
                              </w:rPr>
                              <w:t>(by the 40</w:t>
                            </w:r>
                            <w:r w:rsidRPr="0006611D">
                              <w:rPr>
                                <w:rFonts w:ascii="Times New Roman" w:hAnsi="Times New Roman" w:cs="Times New Roman"/>
                                <w:b/>
                                <w:sz w:val="18"/>
                                <w:szCs w:val="18"/>
                                <w:vertAlign w:val="superscript"/>
                              </w:rPr>
                              <w:t>th</w:t>
                            </w:r>
                            <w:r w:rsidRPr="0006611D">
                              <w:rPr>
                                <w:rFonts w:ascii="Times New Roman" w:hAnsi="Times New Roman" w:cs="Times New Roman"/>
                                <w:b/>
                                <w:sz w:val="18"/>
                                <w:szCs w:val="18"/>
                              </w:rPr>
                              <w:t xml:space="preserve"> working day)</w:t>
                            </w:r>
                          </w:p>
                          <w:p w14:paraId="5BFF93A8" w14:textId="77777777" w:rsidR="0006611D" w:rsidRDefault="0006611D" w:rsidP="0006611D">
                            <w:pPr>
                              <w:spacing w:after="0" w:line="240" w:lineRule="auto"/>
                              <w:rPr>
                                <w:rFonts w:ascii="Times New Roman" w:hAnsi="Times New Roman" w:cs="Times New Roman"/>
                                <w:b/>
                                <w:sz w:val="18"/>
                                <w:szCs w:val="18"/>
                              </w:rPr>
                            </w:pPr>
                          </w:p>
                          <w:p w14:paraId="76D07B0E" w14:textId="77777777" w:rsidR="0006611D" w:rsidRPr="000F743C" w:rsidRDefault="0006611D" w:rsidP="0006611D">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D2F6F" id="Rectangle 47" o:spid="_x0000_s1043" style="position:absolute;margin-left:306.55pt;margin-top:3.45pt;width:170.25pt;height:92.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" fillcolor="window" strokecolor="windowText" strokeweight="1pt">
                <v:textbox>
                  <w:txbxContent>
                    <w:p w:rsidR="0006611D" w:rsidRP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 xml:space="preserve">Chairperson </w:t>
                      </w:r>
                      <w:r>
                        <w:rPr>
                          <w:rFonts w:ascii="Times New Roman" w:hAnsi="Times New Roman" w:cs="Times New Roman"/>
                          <w:sz w:val="18"/>
                          <w:szCs w:val="18"/>
                        </w:rPr>
                        <w:t xml:space="preserve">to acknowledge receipt of letter </w:t>
                      </w:r>
                      <w:r>
                        <w:rPr>
                          <w:rFonts w:ascii="Times New Roman" w:hAnsi="Times New Roman" w:cs="Times New Roman"/>
                          <w:b/>
                          <w:sz w:val="18"/>
                          <w:szCs w:val="18"/>
                        </w:rPr>
                        <w:t>(within ten</w:t>
                      </w:r>
                      <w:r w:rsidRPr="0006611D">
                        <w:rPr>
                          <w:rFonts w:ascii="Times New Roman" w:hAnsi="Times New Roman" w:cs="Times New Roman"/>
                          <w:b/>
                          <w:sz w:val="18"/>
                          <w:szCs w:val="18"/>
                        </w:rPr>
                        <w:t xml:space="preserve"> working days).</w:t>
                      </w:r>
                    </w:p>
                    <w:p w:rsidR="0006611D" w:rsidRPr="0006611D" w:rsidRDefault="0006611D" w:rsidP="0006611D">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Meet with complainant </w:t>
                      </w:r>
                      <w:r w:rsidRPr="0006611D">
                        <w:rPr>
                          <w:rFonts w:ascii="Times New Roman" w:hAnsi="Times New Roman" w:cs="Times New Roman"/>
                          <w:b/>
                          <w:sz w:val="18"/>
                          <w:szCs w:val="18"/>
                        </w:rPr>
                        <w:t xml:space="preserve">(within 30 working days) </w:t>
                      </w:r>
                    </w:p>
                    <w:p w:rsid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Consider the complaint.</w:t>
                      </w:r>
                    </w:p>
                    <w:p w:rsidR="0006611D" w:rsidRDefault="0006611D" w:rsidP="0006611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rsidR="0006611D" w:rsidRPr="0006611D" w:rsidRDefault="0006611D" w:rsidP="0006611D">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Confirm outcomes in writing </w:t>
                      </w:r>
                      <w:r w:rsidRPr="0006611D">
                        <w:rPr>
                          <w:rFonts w:ascii="Times New Roman" w:hAnsi="Times New Roman" w:cs="Times New Roman"/>
                          <w:b/>
                          <w:sz w:val="18"/>
                          <w:szCs w:val="18"/>
                        </w:rPr>
                        <w:t>(by the 40</w:t>
                      </w:r>
                      <w:r w:rsidRPr="0006611D">
                        <w:rPr>
                          <w:rFonts w:ascii="Times New Roman" w:hAnsi="Times New Roman" w:cs="Times New Roman"/>
                          <w:b/>
                          <w:sz w:val="18"/>
                          <w:szCs w:val="18"/>
                          <w:vertAlign w:val="superscript"/>
                        </w:rPr>
                        <w:t>th</w:t>
                      </w:r>
                      <w:r w:rsidRPr="0006611D">
                        <w:rPr>
                          <w:rFonts w:ascii="Times New Roman" w:hAnsi="Times New Roman" w:cs="Times New Roman"/>
                          <w:b/>
                          <w:sz w:val="18"/>
                          <w:szCs w:val="18"/>
                        </w:rPr>
                        <w:t xml:space="preserve"> working day)</w:t>
                      </w:r>
                    </w:p>
                    <w:p w:rsidR="0006611D" w:rsidRDefault="0006611D" w:rsidP="0006611D">
                      <w:pPr>
                        <w:spacing w:after="0" w:line="240" w:lineRule="auto"/>
                        <w:rPr>
                          <w:rFonts w:ascii="Times New Roman" w:hAnsi="Times New Roman" w:cs="Times New Roman"/>
                          <w:b/>
                          <w:sz w:val="18"/>
                          <w:szCs w:val="18"/>
                        </w:rPr>
                      </w:pPr>
                    </w:p>
                    <w:p w:rsidR="0006611D" w:rsidRPr="000F743C" w:rsidRDefault="0006611D" w:rsidP="0006611D">
                      <w:pPr>
                        <w:spacing w:line="240" w:lineRule="auto"/>
                        <w:rPr>
                          <w:rFonts w:ascii="Times New Roman" w:hAnsi="Times New Roman" w:cs="Times New Roman"/>
                          <w:b/>
                          <w:sz w:val="18"/>
                          <w:szCs w:val="18"/>
                        </w:rPr>
                      </w:pPr>
                    </w:p>
                  </w:txbxContent>
                </v:textbox>
                <w10:wrap anchorx="margin"/>
              </v:rect>
            </w:pict>
          </mc:Fallback>
        </mc:AlternateContent>
      </w:r>
      <w:r w:rsidR="0006611D">
        <w:rPr>
          <w:rFonts w:ascii="Times New Roman" w:hAnsi="Times New Roman" w:cs="Times New Roman"/>
          <w:sz w:val="24"/>
          <w:szCs w:val="24"/>
        </w:rPr>
        <w:tab/>
      </w:r>
    </w:p>
    <w:p w14:paraId="67ACA209" w14:textId="77777777" w:rsidR="00EB5387" w:rsidRDefault="00EB5387">
      <w:pPr>
        <w:rPr>
          <w:rFonts w:ascii="Times New Roman" w:hAnsi="Times New Roman" w:cs="Times New Roman"/>
          <w:sz w:val="24"/>
          <w:szCs w:val="24"/>
        </w:rPr>
      </w:pPr>
      <w:r>
        <w:rPr>
          <w:rFonts w:ascii="Times New Roman" w:hAnsi="Times New Roman" w:cs="Times New Roman"/>
          <w:sz w:val="24"/>
          <w:szCs w:val="24"/>
        </w:rPr>
        <w:br w:type="page"/>
      </w:r>
    </w:p>
    <w:p w14:paraId="64D110A1" w14:textId="77777777" w:rsidR="00EB5387" w:rsidRPr="00050C21" w:rsidRDefault="00EB5387" w:rsidP="0006611D">
      <w:pPr>
        <w:tabs>
          <w:tab w:val="left" w:pos="6990"/>
        </w:tabs>
        <w:rPr>
          <w:rFonts w:ascii="Times New Roman" w:hAnsi="Times New Roman" w:cs="Times New Roman"/>
          <w:b/>
          <w:sz w:val="24"/>
          <w:szCs w:val="24"/>
        </w:rPr>
      </w:pPr>
      <w:r w:rsidRPr="00050C21">
        <w:rPr>
          <w:rFonts w:ascii="Times New Roman" w:hAnsi="Times New Roman" w:cs="Times New Roman"/>
          <w:b/>
          <w:sz w:val="24"/>
          <w:szCs w:val="24"/>
        </w:rPr>
        <w:lastRenderedPageBreak/>
        <w:t>4.3 Complaint about the Principal</w:t>
      </w:r>
    </w:p>
    <w:p w14:paraId="4377D6C4" w14:textId="77777777" w:rsidR="00EB5387" w:rsidRPr="00050C21" w:rsidRDefault="00EB5387" w:rsidP="0006611D">
      <w:pPr>
        <w:tabs>
          <w:tab w:val="left" w:pos="6990"/>
        </w:tabs>
        <w:rPr>
          <w:rFonts w:ascii="Times New Roman" w:hAnsi="Times New Roman" w:cs="Times New Roman"/>
          <w:b/>
          <w:sz w:val="24"/>
          <w:szCs w:val="24"/>
        </w:rPr>
      </w:pPr>
      <w:r w:rsidRPr="00050C21">
        <w:rPr>
          <w:rFonts w:ascii="Times New Roman" w:hAnsi="Times New Roman" w:cs="Times New Roman"/>
          <w:b/>
          <w:sz w:val="24"/>
          <w:szCs w:val="24"/>
        </w:rPr>
        <w:t>Where a complaint relates to the Principal the matter will be dealt with formally by the Board of Governors.</w:t>
      </w:r>
    </w:p>
    <w:p w14:paraId="6776F4B8" w14:textId="77777777" w:rsidR="00EB5387" w:rsidRDefault="00EB5387" w:rsidP="0006611D">
      <w:pPr>
        <w:tabs>
          <w:tab w:val="left" w:pos="6990"/>
        </w:tabs>
        <w:rPr>
          <w:rFonts w:ascii="Times New Roman" w:hAnsi="Times New Roman" w:cs="Times New Roman"/>
          <w:sz w:val="24"/>
          <w:szCs w:val="24"/>
        </w:rPr>
      </w:pPr>
      <w:r>
        <w:rPr>
          <w:rFonts w:ascii="Times New Roman" w:hAnsi="Times New Roman" w:cs="Times New Roman"/>
          <w:sz w:val="24"/>
          <w:szCs w:val="24"/>
        </w:rPr>
        <w:t>4.3.1 Formal Stage</w:t>
      </w:r>
    </w:p>
    <w:p w14:paraId="599716AD" w14:textId="77777777" w:rsidR="00EB5387" w:rsidRPr="00050C21" w:rsidRDefault="00EB5387" w:rsidP="0006611D">
      <w:pPr>
        <w:tabs>
          <w:tab w:val="left" w:pos="6990"/>
        </w:tabs>
        <w:rPr>
          <w:rFonts w:ascii="Times New Roman" w:hAnsi="Times New Roman" w:cs="Times New Roman"/>
          <w:i/>
          <w:sz w:val="24"/>
          <w:szCs w:val="24"/>
        </w:rPr>
      </w:pPr>
      <w:r w:rsidRPr="00050C21">
        <w:rPr>
          <w:rFonts w:ascii="Times New Roman" w:hAnsi="Times New Roman" w:cs="Times New Roman"/>
          <w:i/>
          <w:sz w:val="24"/>
          <w:szCs w:val="24"/>
        </w:rPr>
        <w:t>Step 1 – Writing to Chairperson of the Board of Governors</w:t>
      </w:r>
    </w:p>
    <w:p w14:paraId="144DD0E7" w14:textId="77777777" w:rsidR="00050C21" w:rsidRDefault="00EB5387" w:rsidP="0006611D">
      <w:pPr>
        <w:tabs>
          <w:tab w:val="left" w:pos="6990"/>
        </w:tabs>
        <w:rPr>
          <w:rFonts w:ascii="Times New Roman" w:hAnsi="Times New Roman" w:cs="Times New Roman"/>
          <w:sz w:val="24"/>
          <w:szCs w:val="24"/>
        </w:rPr>
      </w:pPr>
      <w:r>
        <w:rPr>
          <w:rFonts w:ascii="Times New Roman" w:hAnsi="Times New Roman" w:cs="Times New Roman"/>
          <w:sz w:val="24"/>
          <w:szCs w:val="24"/>
        </w:rPr>
        <w:t>Where a complaint relates to the Principal you should write to the Chair of the Board of Governors, stating the grounds for your complaint as concisely as possible. The Chairperson will be responsible for referring your complaint to a Complaints Sub-Committee of the Board of Governors</w:t>
      </w:r>
      <w:r w:rsidR="00050C21">
        <w:rPr>
          <w:rFonts w:ascii="Times New Roman" w:hAnsi="Times New Roman" w:cs="Times New Roman"/>
          <w:sz w:val="24"/>
          <w:szCs w:val="24"/>
        </w:rPr>
        <w:t>, which will investigate and respond to your complaint. The Complaints Sub-Committee will have a minimum of three voting members. You will receive a written acknowledgement of your letter within ten working days. This will confirm that your letter has been received, and either:</w:t>
      </w:r>
    </w:p>
    <w:p w14:paraId="0853F088" w14:textId="77777777" w:rsidR="00050C21" w:rsidRDefault="00050C21" w:rsidP="00050C21">
      <w:pPr>
        <w:pStyle w:val="ListParagraph"/>
        <w:numPr>
          <w:ilvl w:val="0"/>
          <w:numId w:val="13"/>
        </w:numPr>
        <w:tabs>
          <w:tab w:val="left" w:pos="6990"/>
        </w:tabs>
        <w:rPr>
          <w:rFonts w:ascii="Times New Roman" w:hAnsi="Times New Roman" w:cs="Times New Roman"/>
          <w:sz w:val="24"/>
          <w:szCs w:val="24"/>
        </w:rPr>
      </w:pPr>
      <w:r>
        <w:rPr>
          <w:rFonts w:ascii="Times New Roman" w:hAnsi="Times New Roman" w:cs="Times New Roman"/>
          <w:sz w:val="24"/>
          <w:szCs w:val="24"/>
        </w:rPr>
        <w:t>Provide a response to the issue(s) you raised; or</w:t>
      </w:r>
    </w:p>
    <w:p w14:paraId="173F573E" w14:textId="77777777" w:rsidR="00050C21" w:rsidRDefault="00050C21" w:rsidP="00050C21">
      <w:pPr>
        <w:pStyle w:val="ListParagraph"/>
        <w:numPr>
          <w:ilvl w:val="0"/>
          <w:numId w:val="13"/>
        </w:numPr>
        <w:tabs>
          <w:tab w:val="left" w:pos="6990"/>
        </w:tabs>
        <w:rPr>
          <w:rFonts w:ascii="Times New Roman" w:hAnsi="Times New Roman" w:cs="Times New Roman"/>
          <w:sz w:val="24"/>
          <w:szCs w:val="24"/>
        </w:rPr>
      </w:pPr>
      <w:r>
        <w:rPr>
          <w:rFonts w:ascii="Times New Roman" w:hAnsi="Times New Roman" w:cs="Times New Roman"/>
          <w:sz w:val="24"/>
          <w:szCs w:val="24"/>
        </w:rPr>
        <w:t>State that your complaint is being fully investigated and indicate when you can expect a response to be issued (normally a maximum of 25 working days from the date on which your written complaint was received).</w:t>
      </w:r>
    </w:p>
    <w:p w14:paraId="7402A416" w14:textId="77777777" w:rsidR="00050C21" w:rsidRDefault="00050C21" w:rsidP="00050C21">
      <w:pPr>
        <w:tabs>
          <w:tab w:val="left" w:pos="6990"/>
        </w:tabs>
        <w:rPr>
          <w:rFonts w:ascii="Times New Roman" w:hAnsi="Times New Roman" w:cs="Times New Roman"/>
          <w:i/>
          <w:sz w:val="24"/>
          <w:szCs w:val="24"/>
        </w:rPr>
      </w:pPr>
      <w:r w:rsidRPr="00050C21">
        <w:rPr>
          <w:rFonts w:ascii="Times New Roman" w:hAnsi="Times New Roman" w:cs="Times New Roman"/>
          <w:i/>
          <w:sz w:val="24"/>
          <w:szCs w:val="24"/>
        </w:rPr>
        <w:t>Step 2 – Appeals Process</w:t>
      </w:r>
    </w:p>
    <w:p w14:paraId="245DD389" w14:textId="77777777" w:rsidR="00A51468" w:rsidRDefault="00050C21" w:rsidP="00050C21">
      <w:pPr>
        <w:tabs>
          <w:tab w:val="left" w:pos="6990"/>
        </w:tabs>
        <w:rPr>
          <w:rFonts w:ascii="Times New Roman" w:hAnsi="Times New Roman" w:cs="Times New Roman"/>
          <w:b/>
          <w:sz w:val="24"/>
          <w:szCs w:val="24"/>
        </w:rPr>
      </w:pPr>
      <w:r>
        <w:rPr>
          <w:rFonts w:ascii="Times New Roman" w:hAnsi="Times New Roman" w:cs="Times New Roman"/>
          <w:sz w:val="24"/>
          <w:szCs w:val="24"/>
        </w:rPr>
        <w:t xml:space="preserve">If you are dissatisfied with the decision of the Sub-Committee of the Board of Governors, you may appeal the decision to the Chairperson of the Board of Governors. This procedure is outlined in </w:t>
      </w:r>
      <w:r w:rsidRPr="00A51468">
        <w:rPr>
          <w:rFonts w:ascii="Times New Roman" w:hAnsi="Times New Roman" w:cs="Times New Roman"/>
          <w:b/>
          <w:sz w:val="24"/>
          <w:szCs w:val="24"/>
        </w:rPr>
        <w:t>Annex 1 on page 14</w:t>
      </w:r>
    </w:p>
    <w:p w14:paraId="3E88E5D8" w14:textId="77777777" w:rsidR="00A51468" w:rsidRDefault="00A51468" w:rsidP="00A51468">
      <w:pPr>
        <w:rPr>
          <w:rFonts w:ascii="Times New Roman" w:hAnsi="Times New Roman" w:cs="Times New Roman"/>
          <w:sz w:val="24"/>
          <w:szCs w:val="24"/>
        </w:rPr>
      </w:pPr>
    </w:p>
    <w:p w14:paraId="24E6565A" w14:textId="77777777" w:rsidR="00A51468" w:rsidRDefault="00A51468" w:rsidP="00A51468">
      <w:pPr>
        <w:tabs>
          <w:tab w:val="left" w:pos="2700"/>
        </w:tabs>
        <w:rPr>
          <w:rFonts w:ascii="Times New Roman" w:hAnsi="Times New Roman" w:cs="Times New Roman"/>
          <w:sz w:val="24"/>
          <w:szCs w:val="24"/>
        </w:rPr>
      </w:pPr>
      <w:r>
        <w:rPr>
          <w:rFonts w:ascii="Times New Roman" w:hAnsi="Times New Roman" w:cs="Times New Roman"/>
          <w:sz w:val="24"/>
          <w:szCs w:val="24"/>
        </w:rPr>
        <w:tab/>
      </w:r>
    </w:p>
    <w:p w14:paraId="338B8E17" w14:textId="77777777" w:rsidR="00A51468" w:rsidRDefault="00A51468">
      <w:pPr>
        <w:rPr>
          <w:rFonts w:ascii="Times New Roman" w:hAnsi="Times New Roman" w:cs="Times New Roman"/>
          <w:sz w:val="24"/>
          <w:szCs w:val="24"/>
        </w:rPr>
      </w:pPr>
      <w:r>
        <w:rPr>
          <w:rFonts w:ascii="Times New Roman" w:hAnsi="Times New Roman" w:cs="Times New Roman"/>
          <w:sz w:val="24"/>
          <w:szCs w:val="24"/>
        </w:rPr>
        <w:br w:type="page"/>
      </w:r>
    </w:p>
    <w:p w14:paraId="0BD6E891" w14:textId="77777777" w:rsidR="00A51468" w:rsidRDefault="00A51468" w:rsidP="00A51468">
      <w:pPr>
        <w:tabs>
          <w:tab w:val="left" w:pos="2700"/>
        </w:tabs>
        <w:rPr>
          <w:rFonts w:ascii="Times New Roman" w:hAnsi="Times New Roman" w:cs="Times New Roman"/>
          <w:sz w:val="24"/>
          <w:szCs w:val="24"/>
        </w:rPr>
      </w:pPr>
      <w:r>
        <w:rPr>
          <w:rFonts w:ascii="Times New Roman" w:hAnsi="Times New Roman" w:cs="Times New Roman"/>
          <w:sz w:val="24"/>
          <w:szCs w:val="24"/>
        </w:rPr>
        <w:lastRenderedPageBreak/>
        <w:t xml:space="preserve">Making a complaint about the </w:t>
      </w:r>
      <w:r w:rsidR="00047789">
        <w:rPr>
          <w:rFonts w:ascii="Times New Roman" w:hAnsi="Times New Roman" w:cs="Times New Roman"/>
          <w:sz w:val="24"/>
          <w:szCs w:val="24"/>
        </w:rPr>
        <w:t>Principal (</w:t>
      </w:r>
      <w:r>
        <w:rPr>
          <w:rFonts w:ascii="Times New Roman" w:hAnsi="Times New Roman" w:cs="Times New Roman"/>
          <w:sz w:val="24"/>
          <w:szCs w:val="24"/>
        </w:rPr>
        <w:t>with timescales for responses).</w:t>
      </w:r>
    </w:p>
    <w:p w14:paraId="4EA4BED8" w14:textId="77777777" w:rsidR="00A51468" w:rsidRDefault="00A51468" w:rsidP="00A51468">
      <w:pPr>
        <w:tabs>
          <w:tab w:val="left" w:pos="2700"/>
        </w:tabs>
        <w:rPr>
          <w:rFonts w:ascii="Times New Roman" w:hAnsi="Times New Roman" w:cs="Times New Roman"/>
          <w:sz w:val="24"/>
          <w:szCs w:val="24"/>
        </w:rPr>
      </w:pPr>
    </w:p>
    <w:p w14:paraId="213A38D7" w14:textId="77777777" w:rsidR="00A51468" w:rsidRDefault="00A51468" w:rsidP="00A51468">
      <w:pPr>
        <w:jc w:val="center"/>
        <w:rPr>
          <w:rFonts w:ascii="Times New Roman" w:hAnsi="Times New Roman" w:cs="Times New Roman"/>
          <w:sz w:val="24"/>
          <w:szCs w:val="24"/>
        </w:rPr>
      </w:pPr>
    </w:p>
    <w:p w14:paraId="51A357D0" w14:textId="77777777" w:rsidR="00A51468" w:rsidRPr="00A51468" w:rsidRDefault="00A51468" w:rsidP="00A51468">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53472" behindDoc="1" locked="0" layoutInCell="1" allowOverlap="1" wp14:anchorId="2B17CF8A" wp14:editId="4B81B49A">
                <wp:simplePos x="0" y="0"/>
                <wp:positionH relativeFrom="margin">
                  <wp:posOffset>-400050</wp:posOffset>
                </wp:positionH>
                <wp:positionV relativeFrom="paragraph">
                  <wp:posOffset>152400</wp:posOffset>
                </wp:positionV>
                <wp:extent cx="2524125" cy="1419225"/>
                <wp:effectExtent l="0" t="0" r="28575" b="28575"/>
                <wp:wrapNone/>
                <wp:docPr id="58" name="Rounded Rectangle 58"/>
                <wp:cNvGraphicFramePr/>
                <a:graphic xmlns:a="http://schemas.openxmlformats.org/drawingml/2006/main">
                  <a:graphicData uri="http://schemas.microsoft.com/office/word/2010/wordprocessingShape">
                    <wps:wsp>
                      <wps:cNvSpPr/>
                      <wps:spPr>
                        <a:xfrm>
                          <a:off x="0" y="0"/>
                          <a:ext cx="2524125" cy="14192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31A01" id="Rounded Rectangle 58" o:spid="_x0000_s1026" style="position:absolute;margin-left:-31.5pt;margin-top:12pt;width:198.75pt;height:111.7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" fillcolor="window" strokecolor="windowText" strokeweight="1pt">
                <v:stroke joinstyle="miter"/>
                <w10:wrap anchorx="margin"/>
              </v:round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757568" behindDoc="1" locked="0" layoutInCell="1" allowOverlap="1" wp14:anchorId="49FA5F1F" wp14:editId="252006AC">
                <wp:simplePos x="0" y="0"/>
                <wp:positionH relativeFrom="margin">
                  <wp:posOffset>3409950</wp:posOffset>
                </wp:positionH>
                <wp:positionV relativeFrom="paragraph">
                  <wp:posOffset>90170</wp:posOffset>
                </wp:positionV>
                <wp:extent cx="2762250" cy="2238375"/>
                <wp:effectExtent l="0" t="0" r="19050" b="28575"/>
                <wp:wrapNone/>
                <wp:docPr id="60" name="Rounded Rectangle 60"/>
                <wp:cNvGraphicFramePr/>
                <a:graphic xmlns:a="http://schemas.openxmlformats.org/drawingml/2006/main">
                  <a:graphicData uri="http://schemas.microsoft.com/office/word/2010/wordprocessingShape">
                    <wps:wsp>
                      <wps:cNvSpPr/>
                      <wps:spPr>
                        <a:xfrm>
                          <a:off x="0" y="0"/>
                          <a:ext cx="2762250" cy="223837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D0305" id="Rounded Rectangle 60" o:spid="_x0000_s1026" style="position:absolute;margin-left:268.5pt;margin-top:7.1pt;width:217.5pt;height:176.25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" fillcolor="window" strokecolor="windowText" strokeweight="1pt">
                <v:stroke joinstyle="miter"/>
                <w10:wrap anchorx="margin"/>
              </v:roundrect>
            </w:pict>
          </mc:Fallback>
        </mc:AlternateContent>
      </w:r>
    </w:p>
    <w:p w14:paraId="026C99E3" w14:textId="77777777" w:rsidR="00A51468" w:rsidRDefault="00A51468" w:rsidP="00A51468">
      <w:pPr>
        <w:rPr>
          <w:rFonts w:ascii="Times New Roman" w:hAnsi="Times New Roman" w:cs="Times New Roman"/>
          <w:sz w:val="24"/>
          <w:szCs w:val="24"/>
        </w:rPr>
      </w:pPr>
      <w:r w:rsidRPr="00A51468">
        <w:rPr>
          <w:rFonts w:ascii="Times New Roman" w:hAnsi="Times New Roman" w:cs="Times New Roman"/>
          <w:noProof/>
          <w:sz w:val="24"/>
          <w:szCs w:val="24"/>
          <w:lang w:eastAsia="en-GB"/>
        </w:rPr>
        <mc:AlternateContent>
          <mc:Choice Requires="wps">
            <w:drawing>
              <wp:anchor distT="0" distB="0" distL="114300" distR="114300" simplePos="0" relativeHeight="251759616" behindDoc="0" locked="0" layoutInCell="1" allowOverlap="1" wp14:anchorId="58ACC93A" wp14:editId="77B0A09E">
                <wp:simplePos x="0" y="0"/>
                <wp:positionH relativeFrom="margin">
                  <wp:posOffset>3581400</wp:posOffset>
                </wp:positionH>
                <wp:positionV relativeFrom="paragraph">
                  <wp:posOffset>8889</wp:posOffset>
                </wp:positionV>
                <wp:extent cx="2428875" cy="1895475"/>
                <wp:effectExtent l="0" t="0" r="28575" b="28575"/>
                <wp:wrapNone/>
                <wp:docPr id="61" name="Rectangle 61"/>
                <wp:cNvGraphicFramePr/>
                <a:graphic xmlns:a="http://schemas.openxmlformats.org/drawingml/2006/main">
                  <a:graphicData uri="http://schemas.microsoft.com/office/word/2010/wordprocessingShape">
                    <wps:wsp>
                      <wps:cNvSpPr/>
                      <wps:spPr>
                        <a:xfrm>
                          <a:off x="0" y="0"/>
                          <a:ext cx="2428875" cy="18954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56240DF" w14:textId="77777777" w:rsidR="00A51468" w:rsidRDefault="00A51468" w:rsidP="00A51468">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Chairperson</w:t>
                            </w:r>
                            <w:r>
                              <w:rPr>
                                <w:rFonts w:ascii="Times New Roman" w:hAnsi="Times New Roman" w:cs="Times New Roman"/>
                                <w:sz w:val="18"/>
                                <w:szCs w:val="18"/>
                              </w:rPr>
                              <w:t xml:space="preserve"> to examine complaint. If complaint is from a member of staff or relates to a Child Protection issue it will no longer be dealt with under the relevant Employee Relations Policy or Child Protection Policy.</w:t>
                            </w:r>
                          </w:p>
                          <w:p w14:paraId="455F7C62" w14:textId="77777777" w:rsidR="00A51468" w:rsidRPr="00047789"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Chairperson to acknowledge receipt of letter </w:t>
                            </w:r>
                            <w:r w:rsidRPr="00047789">
                              <w:rPr>
                                <w:rFonts w:ascii="Times New Roman" w:hAnsi="Times New Roman" w:cs="Times New Roman"/>
                                <w:b/>
                                <w:sz w:val="18"/>
                                <w:szCs w:val="18"/>
                              </w:rPr>
                              <w:t>(within 10 working days)</w:t>
                            </w:r>
                          </w:p>
                          <w:p w14:paraId="7B339F7A" w14:textId="77777777" w:rsidR="00A51468" w:rsidRDefault="00A51468" w:rsidP="00A5146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complaint/meet with complainant.</w:t>
                            </w:r>
                          </w:p>
                          <w:p w14:paraId="067A1066" w14:textId="77777777" w:rsidR="00A51468" w:rsidRDefault="00A51468" w:rsidP="00A5146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14:paraId="13D3BCF3" w14:textId="77777777" w:rsidR="00A51468" w:rsidRPr="00047789"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Confirm outcomes in writing </w:t>
                            </w:r>
                            <w:r w:rsidRPr="00047789">
                              <w:rPr>
                                <w:rFonts w:ascii="Times New Roman" w:hAnsi="Times New Roman" w:cs="Times New Roman"/>
                                <w:b/>
                                <w:sz w:val="18"/>
                                <w:szCs w:val="18"/>
                              </w:rPr>
                              <w:t>(within 25 working days)</w:t>
                            </w:r>
                          </w:p>
                          <w:p w14:paraId="3D0469FA" w14:textId="77777777" w:rsidR="00A51468" w:rsidRPr="00A51468" w:rsidRDefault="00047789" w:rsidP="00A5146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p w14:paraId="6D628265" w14:textId="77777777" w:rsidR="00A51468" w:rsidRPr="000F743C" w:rsidRDefault="00A51468" w:rsidP="00A51468">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F62E6" id="Rectangle 61" o:spid="_x0000_s1044" style="position:absolute;margin-left:282pt;margin-top:.7pt;width:191.25pt;height:149.2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" fillcolor="window" strokecolor="windowText" strokeweight="1pt">
                <v:textbox>
                  <w:txbxContent>
                    <w:p w:rsidR="00A51468" w:rsidRDefault="00A51468" w:rsidP="00A51468">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t>Chairperson</w:t>
                      </w:r>
                      <w:r>
                        <w:rPr>
                          <w:rFonts w:ascii="Times New Roman" w:hAnsi="Times New Roman" w:cs="Times New Roman"/>
                          <w:sz w:val="18"/>
                          <w:szCs w:val="18"/>
                        </w:rPr>
                        <w:t xml:space="preserve"> to examine complaint. If complaint is from a member of staff or relates to a Child Protection issue it will no longer be dealt with under the relevant Employee Relations Policy or Child Protection Policy.</w:t>
                      </w:r>
                    </w:p>
                    <w:p w:rsidR="00A51468" w:rsidRPr="00047789"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Chairperson to acknowledge receipt of letter </w:t>
                      </w:r>
                      <w:r w:rsidRPr="00047789">
                        <w:rPr>
                          <w:rFonts w:ascii="Times New Roman" w:hAnsi="Times New Roman" w:cs="Times New Roman"/>
                          <w:b/>
                          <w:sz w:val="18"/>
                          <w:szCs w:val="18"/>
                        </w:rPr>
                        <w:t>(within 10 working days)</w:t>
                      </w:r>
                    </w:p>
                    <w:p w:rsidR="00A51468" w:rsidRDefault="00A51468" w:rsidP="00A5146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Investigate the complaint/meet with complainant.</w:t>
                      </w:r>
                    </w:p>
                    <w:p w:rsidR="00A51468" w:rsidRDefault="00A51468" w:rsidP="00A5146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rsidR="00A51468" w:rsidRPr="00047789"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Confirm outcomes in writing </w:t>
                      </w:r>
                      <w:r w:rsidRPr="00047789">
                        <w:rPr>
                          <w:rFonts w:ascii="Times New Roman" w:hAnsi="Times New Roman" w:cs="Times New Roman"/>
                          <w:b/>
                          <w:sz w:val="18"/>
                          <w:szCs w:val="18"/>
                        </w:rPr>
                        <w:t>(within 25 working days)</w:t>
                      </w:r>
                    </w:p>
                    <w:p w:rsidR="00A51468" w:rsidRPr="00A51468" w:rsidRDefault="00047789" w:rsidP="00A5146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No further action required.</w:t>
                      </w:r>
                    </w:p>
                    <w:p w:rsidR="00A51468" w:rsidRPr="000F743C" w:rsidRDefault="00A51468" w:rsidP="00A51468">
                      <w:pPr>
                        <w:spacing w:line="240" w:lineRule="auto"/>
                        <w:rPr>
                          <w:rFonts w:ascii="Times New Roman" w:hAnsi="Times New Roman" w:cs="Times New Roman"/>
                          <w:b/>
                          <w:sz w:val="18"/>
                          <w:szCs w:val="18"/>
                        </w:rPr>
                      </w:pPr>
                    </w:p>
                  </w:txbxContent>
                </v:textbox>
                <w10:wrap anchorx="margin"/>
              </v:rect>
            </w:pict>
          </mc:Fallback>
        </mc:AlternateContent>
      </w:r>
      <w:r w:rsidRPr="00A51468">
        <w:rPr>
          <w:rFonts w:ascii="Times New Roman" w:hAnsi="Times New Roman" w:cs="Times New Roman"/>
          <w:noProof/>
          <w:sz w:val="24"/>
          <w:szCs w:val="24"/>
          <w:lang w:eastAsia="en-GB"/>
        </w:rPr>
        <mc:AlternateContent>
          <mc:Choice Requires="wps">
            <w:drawing>
              <wp:anchor distT="0" distB="0" distL="114300" distR="114300" simplePos="0" relativeHeight="251755520" behindDoc="0" locked="0" layoutInCell="1" allowOverlap="1" wp14:anchorId="4E0EB27A" wp14:editId="24E1CD83">
                <wp:simplePos x="0" y="0"/>
                <wp:positionH relativeFrom="margin">
                  <wp:posOffset>-123825</wp:posOffset>
                </wp:positionH>
                <wp:positionV relativeFrom="paragraph">
                  <wp:posOffset>80010</wp:posOffset>
                </wp:positionV>
                <wp:extent cx="2009775" cy="1038225"/>
                <wp:effectExtent l="0" t="0" r="28575" b="28575"/>
                <wp:wrapNone/>
                <wp:docPr id="59" name="Rectangle 59"/>
                <wp:cNvGraphicFramePr/>
                <a:graphic xmlns:a="http://schemas.openxmlformats.org/drawingml/2006/main">
                  <a:graphicData uri="http://schemas.microsoft.com/office/word/2010/wordprocessingShape">
                    <wps:wsp>
                      <wps:cNvSpPr/>
                      <wps:spPr>
                        <a:xfrm>
                          <a:off x="0" y="0"/>
                          <a:ext cx="2009775" cy="10382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DA04FB" w14:textId="77777777" w:rsidR="00A51468"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FORMAL Stage</w:t>
                            </w:r>
                          </w:p>
                          <w:p w14:paraId="7BFDD271" w14:textId="77777777" w:rsidR="00A51468"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1</w:t>
                            </w:r>
                          </w:p>
                          <w:p w14:paraId="537F4145" w14:textId="77777777" w:rsidR="00A51468" w:rsidRDefault="00A51468" w:rsidP="00A51468">
                            <w:pPr>
                              <w:spacing w:after="0" w:line="240" w:lineRule="auto"/>
                              <w:jc w:val="center"/>
                              <w:rPr>
                                <w:rFonts w:ascii="Times New Roman" w:hAnsi="Times New Roman" w:cs="Times New Roman"/>
                                <w:b/>
                                <w:sz w:val="18"/>
                                <w:szCs w:val="18"/>
                              </w:rPr>
                            </w:pPr>
                          </w:p>
                          <w:p w14:paraId="53F7D699" w14:textId="77777777" w:rsidR="00A51468" w:rsidRPr="00A51468"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Write to </w:t>
                            </w:r>
                            <w:r w:rsidRPr="00A51468">
                              <w:rPr>
                                <w:rFonts w:ascii="Times New Roman" w:hAnsi="Times New Roman" w:cs="Times New Roman"/>
                                <w:b/>
                                <w:sz w:val="18"/>
                                <w:szCs w:val="18"/>
                              </w:rPr>
                              <w:t>Chairperson of Board of Governors</w:t>
                            </w:r>
                            <w:r>
                              <w:rPr>
                                <w:rFonts w:ascii="Times New Roman" w:hAnsi="Times New Roman" w:cs="Times New Roman"/>
                                <w:sz w:val="18"/>
                                <w:szCs w:val="18"/>
                              </w:rPr>
                              <w:t xml:space="preserve"> for referral to </w:t>
                            </w:r>
                            <w:r w:rsidRPr="00A51468">
                              <w:rPr>
                                <w:rFonts w:ascii="Times New Roman" w:hAnsi="Times New Roman" w:cs="Times New Roman"/>
                                <w:b/>
                                <w:sz w:val="18"/>
                                <w:szCs w:val="18"/>
                              </w:rPr>
                              <w:t>Complaints Sub-Committee</w:t>
                            </w:r>
                          </w:p>
                          <w:p w14:paraId="65F07FF3" w14:textId="77777777" w:rsidR="00A51468" w:rsidRPr="00A51468" w:rsidRDefault="00A51468" w:rsidP="00A51468">
                            <w:pPr>
                              <w:spacing w:after="0" w:line="240" w:lineRule="auto"/>
                              <w:rPr>
                                <w:rFonts w:ascii="Times New Roman" w:hAnsi="Times New Roman" w:cs="Times New Roman"/>
                                <w:b/>
                                <w:sz w:val="18"/>
                                <w:szCs w:val="18"/>
                              </w:rPr>
                            </w:pPr>
                          </w:p>
                          <w:p w14:paraId="56697B59" w14:textId="77777777" w:rsidR="00A51468" w:rsidRPr="000F743C" w:rsidRDefault="00A51468" w:rsidP="00A51468">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D53C7" id="Rectangle 59" o:spid="_x0000_s1045" style="position:absolute;margin-left:-9.75pt;margin-top:6.3pt;width:158.25pt;height:81.7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" fillcolor="window" strokecolor="windowText" strokeweight="1pt">
                <v:textbox>
                  <w:txbxContent>
                    <w:p w:rsidR="00A51468"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FORMAL Stage</w:t>
                      </w:r>
                    </w:p>
                    <w:p w:rsidR="00A51468"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1</w:t>
                      </w:r>
                    </w:p>
                    <w:p w:rsidR="00A51468" w:rsidRDefault="00A51468" w:rsidP="00A51468">
                      <w:pPr>
                        <w:spacing w:after="0" w:line="240" w:lineRule="auto"/>
                        <w:jc w:val="center"/>
                        <w:rPr>
                          <w:rFonts w:ascii="Times New Roman" w:hAnsi="Times New Roman" w:cs="Times New Roman"/>
                          <w:b/>
                          <w:sz w:val="18"/>
                          <w:szCs w:val="18"/>
                        </w:rPr>
                      </w:pPr>
                    </w:p>
                    <w:p w:rsidR="00A51468" w:rsidRPr="00A51468" w:rsidRDefault="00A51468" w:rsidP="00A51468">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Write to </w:t>
                      </w:r>
                      <w:r w:rsidRPr="00A51468">
                        <w:rPr>
                          <w:rFonts w:ascii="Times New Roman" w:hAnsi="Times New Roman" w:cs="Times New Roman"/>
                          <w:b/>
                          <w:sz w:val="18"/>
                          <w:szCs w:val="18"/>
                        </w:rPr>
                        <w:t>Chairperson of Board of Governors</w:t>
                      </w:r>
                      <w:r>
                        <w:rPr>
                          <w:rFonts w:ascii="Times New Roman" w:hAnsi="Times New Roman" w:cs="Times New Roman"/>
                          <w:sz w:val="18"/>
                          <w:szCs w:val="18"/>
                        </w:rPr>
                        <w:t xml:space="preserve"> for referral to </w:t>
                      </w:r>
                      <w:r w:rsidRPr="00A51468">
                        <w:rPr>
                          <w:rFonts w:ascii="Times New Roman" w:hAnsi="Times New Roman" w:cs="Times New Roman"/>
                          <w:b/>
                          <w:sz w:val="18"/>
                          <w:szCs w:val="18"/>
                        </w:rPr>
                        <w:t>Complaints Sub-Committee</w:t>
                      </w:r>
                    </w:p>
                    <w:p w:rsidR="00A51468" w:rsidRPr="00A51468" w:rsidRDefault="00A51468" w:rsidP="00A51468">
                      <w:pPr>
                        <w:spacing w:after="0" w:line="240" w:lineRule="auto"/>
                        <w:rPr>
                          <w:rFonts w:ascii="Times New Roman" w:hAnsi="Times New Roman" w:cs="Times New Roman"/>
                          <w:b/>
                          <w:sz w:val="18"/>
                          <w:szCs w:val="18"/>
                        </w:rPr>
                      </w:pPr>
                    </w:p>
                    <w:p w:rsidR="00A51468" w:rsidRPr="000F743C" w:rsidRDefault="00A51468" w:rsidP="00A51468">
                      <w:pPr>
                        <w:spacing w:line="240" w:lineRule="auto"/>
                        <w:rPr>
                          <w:rFonts w:ascii="Times New Roman" w:hAnsi="Times New Roman" w:cs="Times New Roman"/>
                          <w:b/>
                          <w:sz w:val="18"/>
                          <w:szCs w:val="18"/>
                        </w:rPr>
                      </w:pPr>
                    </w:p>
                  </w:txbxContent>
                </v:textbox>
                <w10:wrap anchorx="margin"/>
              </v:rect>
            </w:pict>
          </mc:Fallback>
        </mc:AlternateContent>
      </w:r>
    </w:p>
    <w:p w14:paraId="1B584C58" w14:textId="77777777" w:rsidR="00047789" w:rsidRDefault="00A51468" w:rsidP="00A51468">
      <w:pPr>
        <w:tabs>
          <w:tab w:val="left" w:pos="6960"/>
        </w:tabs>
        <w:rPr>
          <w:rFonts w:ascii="Times New Roman" w:hAnsi="Times New Roman" w:cs="Times New Roman"/>
          <w:sz w:val="24"/>
          <w:szCs w:val="24"/>
        </w:rPr>
      </w:pPr>
      <w:r>
        <w:rPr>
          <w:rFonts w:ascii="Times New Roman" w:hAnsi="Times New Roman" w:cs="Times New Roman"/>
          <w:sz w:val="24"/>
          <w:szCs w:val="24"/>
        </w:rPr>
        <w:tab/>
      </w:r>
    </w:p>
    <w:p w14:paraId="25758C43" w14:textId="77777777" w:rsidR="00047789" w:rsidRPr="00047789" w:rsidRDefault="00047789" w:rsidP="00047789">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68832" behindDoc="0" locked="0" layoutInCell="1" allowOverlap="1" wp14:anchorId="0595D03E" wp14:editId="5F629018">
                <wp:simplePos x="0" y="0"/>
                <wp:positionH relativeFrom="column">
                  <wp:posOffset>2124075</wp:posOffset>
                </wp:positionH>
                <wp:positionV relativeFrom="paragraph">
                  <wp:posOffset>27305</wp:posOffset>
                </wp:positionV>
                <wp:extent cx="1314450" cy="9525"/>
                <wp:effectExtent l="0" t="57150" r="38100" b="85725"/>
                <wp:wrapNone/>
                <wp:docPr id="67" name="Straight Arrow Connector 67"/>
                <wp:cNvGraphicFramePr/>
                <a:graphic xmlns:a="http://schemas.openxmlformats.org/drawingml/2006/main">
                  <a:graphicData uri="http://schemas.microsoft.com/office/word/2010/wordprocessingShape">
                    <wps:wsp>
                      <wps:cNvCnPr/>
                      <wps:spPr>
                        <a:xfrm>
                          <a:off x="0" y="0"/>
                          <a:ext cx="13144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A5D406" id="Straight Arrow Connector 67" o:spid="_x0000_s1026" type="#_x0000_t32" style="position:absolute;margin-left:167.25pt;margin-top:2.15pt;width:103.5pt;height:.75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" strokecolor="black [3200]" strokeweight=".5pt">
                <v:stroke endarrow="block" joinstyle="miter"/>
              </v:shape>
            </w:pict>
          </mc:Fallback>
        </mc:AlternateContent>
      </w:r>
    </w:p>
    <w:p w14:paraId="2992AAFA" w14:textId="77777777" w:rsidR="00047789" w:rsidRPr="00047789" w:rsidRDefault="00047789" w:rsidP="00047789">
      <w:pPr>
        <w:rPr>
          <w:rFonts w:ascii="Times New Roman" w:hAnsi="Times New Roman" w:cs="Times New Roman"/>
          <w:sz w:val="24"/>
          <w:szCs w:val="24"/>
        </w:rPr>
      </w:pPr>
    </w:p>
    <w:p w14:paraId="7AB5FAFB" w14:textId="77777777" w:rsidR="00047789" w:rsidRPr="00047789" w:rsidRDefault="00047789" w:rsidP="00047789">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69856" behindDoc="0" locked="0" layoutInCell="1" allowOverlap="1" wp14:anchorId="633EE40D" wp14:editId="7EBF9FCF">
                <wp:simplePos x="0" y="0"/>
                <wp:positionH relativeFrom="column">
                  <wp:posOffset>838200</wp:posOffset>
                </wp:positionH>
                <wp:positionV relativeFrom="paragraph">
                  <wp:posOffset>140970</wp:posOffset>
                </wp:positionV>
                <wp:extent cx="38100" cy="2857500"/>
                <wp:effectExtent l="38100" t="0" r="57150" b="57150"/>
                <wp:wrapNone/>
                <wp:docPr id="68" name="Straight Arrow Connector 68"/>
                <wp:cNvGraphicFramePr/>
                <a:graphic xmlns:a="http://schemas.openxmlformats.org/drawingml/2006/main">
                  <a:graphicData uri="http://schemas.microsoft.com/office/word/2010/wordprocessingShape">
                    <wps:wsp>
                      <wps:cNvCnPr/>
                      <wps:spPr>
                        <a:xfrm>
                          <a:off x="0" y="0"/>
                          <a:ext cx="38100" cy="2857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246044" id="Straight Arrow Connector 68" o:spid="_x0000_s1026" type="#_x0000_t32" style="position:absolute;margin-left:66pt;margin-top:11.1pt;width:3pt;height:22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" strokecolor="black [3200]" strokeweight=".5pt">
                <v:stroke endarrow="block" joinstyle="miter"/>
              </v:shape>
            </w:pict>
          </mc:Fallback>
        </mc:AlternateContent>
      </w:r>
    </w:p>
    <w:p w14:paraId="326A57EF" w14:textId="77777777" w:rsidR="00047789" w:rsidRPr="00047789" w:rsidRDefault="00047789" w:rsidP="00047789">
      <w:pPr>
        <w:rPr>
          <w:rFonts w:ascii="Times New Roman" w:hAnsi="Times New Roman" w:cs="Times New Roman"/>
          <w:sz w:val="24"/>
          <w:szCs w:val="24"/>
        </w:rPr>
      </w:pPr>
    </w:p>
    <w:p w14:paraId="34BC4344" w14:textId="77777777" w:rsidR="00047789" w:rsidRPr="00047789" w:rsidRDefault="00047789" w:rsidP="00047789">
      <w:pPr>
        <w:rPr>
          <w:rFonts w:ascii="Times New Roman" w:hAnsi="Times New Roman" w:cs="Times New Roman"/>
          <w:sz w:val="24"/>
          <w:szCs w:val="24"/>
        </w:rPr>
      </w:pPr>
    </w:p>
    <w:p w14:paraId="356D6092" w14:textId="77777777" w:rsidR="00047789" w:rsidRPr="00047789" w:rsidRDefault="00047789" w:rsidP="00047789">
      <w:pPr>
        <w:rPr>
          <w:rFonts w:ascii="Times New Roman" w:hAnsi="Times New Roman" w:cs="Times New Roman"/>
          <w:sz w:val="24"/>
          <w:szCs w:val="24"/>
        </w:rPr>
      </w:pPr>
    </w:p>
    <w:p w14:paraId="401E84D9" w14:textId="77777777" w:rsidR="00047789" w:rsidRPr="00047789" w:rsidRDefault="00047789" w:rsidP="00047789">
      <w:pPr>
        <w:rPr>
          <w:rFonts w:ascii="Times New Roman" w:hAnsi="Times New Roman" w:cs="Times New Roman"/>
          <w:sz w:val="24"/>
          <w:szCs w:val="24"/>
        </w:rPr>
      </w:pPr>
    </w:p>
    <w:p w14:paraId="6DDB616E" w14:textId="77777777" w:rsidR="00047789" w:rsidRPr="00047789" w:rsidRDefault="00047789" w:rsidP="00047789">
      <w:pPr>
        <w:rPr>
          <w:rFonts w:ascii="Times New Roman" w:hAnsi="Times New Roman" w:cs="Times New Roman"/>
          <w:sz w:val="24"/>
          <w:szCs w:val="24"/>
        </w:rPr>
      </w:pPr>
    </w:p>
    <w:p w14:paraId="1435A8AF" w14:textId="77777777" w:rsidR="00047789" w:rsidRPr="00047789" w:rsidRDefault="00047789" w:rsidP="00047789">
      <w:pPr>
        <w:rPr>
          <w:rFonts w:ascii="Times New Roman" w:hAnsi="Times New Roman" w:cs="Times New Roman"/>
          <w:sz w:val="24"/>
          <w:szCs w:val="24"/>
        </w:rPr>
      </w:pPr>
    </w:p>
    <w:p w14:paraId="6994EE74" w14:textId="77777777" w:rsidR="00047789" w:rsidRPr="00047789" w:rsidRDefault="00047789" w:rsidP="00047789">
      <w:pPr>
        <w:rPr>
          <w:rFonts w:ascii="Times New Roman" w:hAnsi="Times New Roman" w:cs="Times New Roman"/>
          <w:sz w:val="24"/>
          <w:szCs w:val="24"/>
        </w:rPr>
      </w:pPr>
    </w:p>
    <w:p w14:paraId="118CD0C7" w14:textId="77777777" w:rsidR="00047789" w:rsidRDefault="00047789" w:rsidP="00047789">
      <w:pPr>
        <w:rPr>
          <w:rFonts w:ascii="Times New Roman" w:hAnsi="Times New Roman" w:cs="Times New Roman"/>
          <w:sz w:val="24"/>
          <w:szCs w:val="24"/>
        </w:rPr>
      </w:pPr>
    </w:p>
    <w:p w14:paraId="623226B3" w14:textId="77777777" w:rsidR="00047789" w:rsidRDefault="00047789" w:rsidP="00047789">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61664" behindDoc="1" locked="0" layoutInCell="1" allowOverlap="1" wp14:anchorId="1862C748" wp14:editId="2083CB08">
                <wp:simplePos x="0" y="0"/>
                <wp:positionH relativeFrom="margin">
                  <wp:posOffset>-361950</wp:posOffset>
                </wp:positionH>
                <wp:positionV relativeFrom="paragraph">
                  <wp:posOffset>334645</wp:posOffset>
                </wp:positionV>
                <wp:extent cx="2686050" cy="1447800"/>
                <wp:effectExtent l="0" t="0" r="19050" b="19050"/>
                <wp:wrapNone/>
                <wp:docPr id="62" name="Rounded Rectangle 62"/>
                <wp:cNvGraphicFramePr/>
                <a:graphic xmlns:a="http://schemas.openxmlformats.org/drawingml/2006/main">
                  <a:graphicData uri="http://schemas.microsoft.com/office/word/2010/wordprocessingShape">
                    <wps:wsp>
                      <wps:cNvSpPr/>
                      <wps:spPr>
                        <a:xfrm>
                          <a:off x="0" y="0"/>
                          <a:ext cx="2686050" cy="14478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3ED303" id="Rounded Rectangle 62" o:spid="_x0000_s1026" style="position:absolute;margin-left:-28.5pt;margin-top:26.35pt;width:211.5pt;height:114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" fillcolor="window" strokecolor="windowText" strokeweight="1pt">
                <v:stroke joinstyle="miter"/>
                <w10:wrap anchorx="margin"/>
              </v:roundrect>
            </w:pict>
          </mc:Fallback>
        </mc:AlternateContent>
      </w:r>
    </w:p>
    <w:p w14:paraId="39039B03" w14:textId="77777777" w:rsidR="00047789" w:rsidRDefault="00047789" w:rsidP="00047789">
      <w:pPr>
        <w:rPr>
          <w:rFonts w:ascii="Times New Roman" w:hAnsi="Times New Roman" w:cs="Times New Roman"/>
          <w:sz w:val="24"/>
          <w:szCs w:val="24"/>
        </w:rPr>
      </w:pPr>
      <w:r w:rsidRPr="00047789">
        <w:rPr>
          <w:rFonts w:ascii="Times New Roman" w:hAnsi="Times New Roman" w:cs="Times New Roman"/>
          <w:noProof/>
          <w:sz w:val="24"/>
          <w:szCs w:val="24"/>
          <w:lang w:eastAsia="en-GB"/>
        </w:rPr>
        <mc:AlternateContent>
          <mc:Choice Requires="wps">
            <w:drawing>
              <wp:anchor distT="0" distB="0" distL="114300" distR="114300" simplePos="0" relativeHeight="251767808" behindDoc="0" locked="0" layoutInCell="1" allowOverlap="1" wp14:anchorId="7B10BC62" wp14:editId="4C17EA92">
                <wp:simplePos x="0" y="0"/>
                <wp:positionH relativeFrom="margin">
                  <wp:posOffset>3333750</wp:posOffset>
                </wp:positionH>
                <wp:positionV relativeFrom="paragraph">
                  <wp:posOffset>205740</wp:posOffset>
                </wp:positionV>
                <wp:extent cx="2781300" cy="1400175"/>
                <wp:effectExtent l="0" t="0" r="19050" b="28575"/>
                <wp:wrapNone/>
                <wp:docPr id="65" name="Rectangle 65"/>
                <wp:cNvGraphicFramePr/>
                <a:graphic xmlns:a="http://schemas.openxmlformats.org/drawingml/2006/main">
                  <a:graphicData uri="http://schemas.microsoft.com/office/word/2010/wordprocessingShape">
                    <wps:wsp>
                      <wps:cNvSpPr/>
                      <wps:spPr>
                        <a:xfrm>
                          <a:off x="0" y="0"/>
                          <a:ext cx="2781300" cy="1400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5D57E8" w14:textId="77777777" w:rsidR="00047789" w:rsidRDefault="00047789" w:rsidP="00047789">
                            <w:pPr>
                              <w:spacing w:line="240" w:lineRule="auto"/>
                              <w:jc w:val="center"/>
                              <w:rPr>
                                <w:rFonts w:ascii="Times New Roman" w:hAnsi="Times New Roman" w:cs="Times New Roman"/>
                                <w:b/>
                                <w:sz w:val="18"/>
                                <w:szCs w:val="18"/>
                              </w:rPr>
                            </w:pPr>
                            <w:r>
                              <w:rPr>
                                <w:rFonts w:ascii="Times New Roman" w:hAnsi="Times New Roman" w:cs="Times New Roman"/>
                                <w:b/>
                                <w:sz w:val="18"/>
                                <w:szCs w:val="18"/>
                              </w:rPr>
                              <w:t>Chairperson to acknowledge receipt of letter (within 10 working days).</w:t>
                            </w:r>
                          </w:p>
                          <w:p w14:paraId="3F0245EF" w14:textId="77777777" w:rsidR="00047789" w:rsidRDefault="00047789" w:rsidP="00047789">
                            <w:pPr>
                              <w:spacing w:line="240" w:lineRule="auto"/>
                              <w:jc w:val="center"/>
                              <w:rPr>
                                <w:rFonts w:ascii="Times New Roman" w:hAnsi="Times New Roman" w:cs="Times New Roman"/>
                                <w:sz w:val="18"/>
                                <w:szCs w:val="18"/>
                              </w:rPr>
                            </w:pPr>
                            <w:r w:rsidRPr="00047789">
                              <w:rPr>
                                <w:rFonts w:ascii="Times New Roman" w:hAnsi="Times New Roman" w:cs="Times New Roman"/>
                                <w:sz w:val="18"/>
                                <w:szCs w:val="18"/>
                              </w:rPr>
                              <w:t>Meet with compl</w:t>
                            </w:r>
                            <w:r>
                              <w:rPr>
                                <w:rFonts w:ascii="Times New Roman" w:hAnsi="Times New Roman" w:cs="Times New Roman"/>
                                <w:sz w:val="18"/>
                                <w:szCs w:val="18"/>
                              </w:rPr>
                              <w:t>ainant (within 30 working days).</w:t>
                            </w:r>
                          </w:p>
                          <w:p w14:paraId="5541B5D1" w14:textId="77777777" w:rsidR="00047789" w:rsidRDefault="00047789" w:rsidP="00047789">
                            <w:pPr>
                              <w:spacing w:line="240" w:lineRule="auto"/>
                              <w:jc w:val="center"/>
                              <w:rPr>
                                <w:rFonts w:ascii="Times New Roman" w:hAnsi="Times New Roman" w:cs="Times New Roman"/>
                                <w:sz w:val="18"/>
                                <w:szCs w:val="18"/>
                              </w:rPr>
                            </w:pPr>
                            <w:r>
                              <w:rPr>
                                <w:rFonts w:ascii="Times New Roman" w:hAnsi="Times New Roman" w:cs="Times New Roman"/>
                                <w:sz w:val="18"/>
                                <w:szCs w:val="18"/>
                              </w:rPr>
                              <w:t>Consider the complaint.</w:t>
                            </w:r>
                          </w:p>
                          <w:p w14:paraId="54E90484" w14:textId="77777777" w:rsidR="00047789" w:rsidRDefault="00047789" w:rsidP="00047789">
                            <w:pPr>
                              <w:spacing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14:paraId="0A5F23E2" w14:textId="77777777" w:rsidR="00047789" w:rsidRPr="00047789" w:rsidRDefault="00047789" w:rsidP="00047789">
                            <w:pPr>
                              <w:spacing w:line="240" w:lineRule="auto"/>
                              <w:jc w:val="center"/>
                              <w:rPr>
                                <w:rFonts w:ascii="Times New Roman" w:hAnsi="Times New Roman" w:cs="Times New Roman"/>
                                <w:sz w:val="18"/>
                                <w:szCs w:val="18"/>
                              </w:rPr>
                            </w:pPr>
                            <w:r>
                              <w:rPr>
                                <w:rFonts w:ascii="Times New Roman" w:hAnsi="Times New Roman" w:cs="Times New Roman"/>
                                <w:sz w:val="18"/>
                                <w:szCs w:val="18"/>
                              </w:rPr>
                              <w:t>Confirm outcomes in writing (by the 40</w:t>
                            </w:r>
                            <w:r w:rsidRPr="00047789">
                              <w:rPr>
                                <w:rFonts w:ascii="Times New Roman" w:hAnsi="Times New Roman" w:cs="Times New Roman"/>
                                <w:sz w:val="18"/>
                                <w:szCs w:val="18"/>
                                <w:vertAlign w:val="superscript"/>
                              </w:rPr>
                              <w:t>th</w:t>
                            </w:r>
                            <w:r>
                              <w:rPr>
                                <w:rFonts w:ascii="Times New Roman" w:hAnsi="Times New Roman" w:cs="Times New Roman"/>
                                <w:sz w:val="18"/>
                                <w:szCs w:val="18"/>
                              </w:rPr>
                              <w:t xml:space="preserve"> working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AEE51" id="Rectangle 65" o:spid="_x0000_s1046" style="position:absolute;margin-left:262.5pt;margin-top:16.2pt;width:219pt;height:110.2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" fillcolor="window" strokecolor="windowText" strokeweight="1pt">
                <v:textbox>
                  <w:txbxContent>
                    <w:p w:rsidR="00047789" w:rsidRDefault="00047789" w:rsidP="00047789">
                      <w:pPr>
                        <w:spacing w:line="240" w:lineRule="auto"/>
                        <w:jc w:val="center"/>
                        <w:rPr>
                          <w:rFonts w:ascii="Times New Roman" w:hAnsi="Times New Roman" w:cs="Times New Roman"/>
                          <w:b/>
                          <w:sz w:val="18"/>
                          <w:szCs w:val="18"/>
                        </w:rPr>
                      </w:pPr>
                      <w:r>
                        <w:rPr>
                          <w:rFonts w:ascii="Times New Roman" w:hAnsi="Times New Roman" w:cs="Times New Roman"/>
                          <w:b/>
                          <w:sz w:val="18"/>
                          <w:szCs w:val="18"/>
                        </w:rPr>
                        <w:t>Chairperson to acknowledge receipt of letter (within 10 working days).</w:t>
                      </w:r>
                    </w:p>
                    <w:p w:rsidR="00047789" w:rsidRDefault="00047789" w:rsidP="00047789">
                      <w:pPr>
                        <w:spacing w:line="240" w:lineRule="auto"/>
                        <w:jc w:val="center"/>
                        <w:rPr>
                          <w:rFonts w:ascii="Times New Roman" w:hAnsi="Times New Roman" w:cs="Times New Roman"/>
                          <w:sz w:val="18"/>
                          <w:szCs w:val="18"/>
                        </w:rPr>
                      </w:pPr>
                      <w:r w:rsidRPr="00047789">
                        <w:rPr>
                          <w:rFonts w:ascii="Times New Roman" w:hAnsi="Times New Roman" w:cs="Times New Roman"/>
                          <w:sz w:val="18"/>
                          <w:szCs w:val="18"/>
                        </w:rPr>
                        <w:t>Meet with compl</w:t>
                      </w:r>
                      <w:r>
                        <w:rPr>
                          <w:rFonts w:ascii="Times New Roman" w:hAnsi="Times New Roman" w:cs="Times New Roman"/>
                          <w:sz w:val="18"/>
                          <w:szCs w:val="18"/>
                        </w:rPr>
                        <w:t>ainant (within 30 working days).</w:t>
                      </w:r>
                    </w:p>
                    <w:p w:rsidR="00047789" w:rsidRDefault="00047789" w:rsidP="00047789">
                      <w:pPr>
                        <w:spacing w:line="240" w:lineRule="auto"/>
                        <w:jc w:val="center"/>
                        <w:rPr>
                          <w:rFonts w:ascii="Times New Roman" w:hAnsi="Times New Roman" w:cs="Times New Roman"/>
                          <w:sz w:val="18"/>
                          <w:szCs w:val="18"/>
                        </w:rPr>
                      </w:pPr>
                      <w:r>
                        <w:rPr>
                          <w:rFonts w:ascii="Times New Roman" w:hAnsi="Times New Roman" w:cs="Times New Roman"/>
                          <w:sz w:val="18"/>
                          <w:szCs w:val="18"/>
                        </w:rPr>
                        <w:t>Consider the complaint.</w:t>
                      </w:r>
                    </w:p>
                    <w:p w:rsidR="00047789" w:rsidRDefault="00047789" w:rsidP="00047789">
                      <w:pPr>
                        <w:spacing w:line="240" w:lineRule="auto"/>
                        <w:jc w:val="center"/>
                        <w:rPr>
                          <w:rFonts w:ascii="Times New Roman" w:hAnsi="Times New Roman" w:cs="Times New Roman"/>
                          <w:sz w:val="18"/>
                          <w:szCs w:val="18"/>
                        </w:rPr>
                      </w:pPr>
                      <w:r>
                        <w:rPr>
                          <w:rFonts w:ascii="Times New Roman" w:hAnsi="Times New Roman" w:cs="Times New Roman"/>
                          <w:sz w:val="18"/>
                          <w:szCs w:val="18"/>
                        </w:rPr>
                        <w:t>Implement any agreements/changes.</w:t>
                      </w:r>
                    </w:p>
                    <w:p w:rsidR="00047789" w:rsidRPr="00047789" w:rsidRDefault="00047789" w:rsidP="00047789">
                      <w:pPr>
                        <w:spacing w:line="240" w:lineRule="auto"/>
                        <w:jc w:val="center"/>
                        <w:rPr>
                          <w:rFonts w:ascii="Times New Roman" w:hAnsi="Times New Roman" w:cs="Times New Roman"/>
                          <w:sz w:val="18"/>
                          <w:szCs w:val="18"/>
                        </w:rPr>
                      </w:pPr>
                      <w:r>
                        <w:rPr>
                          <w:rFonts w:ascii="Times New Roman" w:hAnsi="Times New Roman" w:cs="Times New Roman"/>
                          <w:sz w:val="18"/>
                          <w:szCs w:val="18"/>
                        </w:rPr>
                        <w:t>Confirm outcomes in writing (by the 40</w:t>
                      </w:r>
                      <w:r w:rsidRPr="00047789">
                        <w:rPr>
                          <w:rFonts w:ascii="Times New Roman" w:hAnsi="Times New Roman" w:cs="Times New Roman"/>
                          <w:sz w:val="18"/>
                          <w:szCs w:val="18"/>
                          <w:vertAlign w:val="superscript"/>
                        </w:rPr>
                        <w:t>th</w:t>
                      </w:r>
                      <w:r>
                        <w:rPr>
                          <w:rFonts w:ascii="Times New Roman" w:hAnsi="Times New Roman" w:cs="Times New Roman"/>
                          <w:sz w:val="18"/>
                          <w:szCs w:val="18"/>
                        </w:rPr>
                        <w:t xml:space="preserve"> working day).</w:t>
                      </w:r>
                    </w:p>
                  </w:txbxContent>
                </v:textbox>
                <w10:wrap anchorx="margin"/>
              </v:rec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765760" behindDoc="1" locked="0" layoutInCell="1" allowOverlap="1" wp14:anchorId="4C8EBD54" wp14:editId="1B0214A3">
                <wp:simplePos x="0" y="0"/>
                <wp:positionH relativeFrom="margin">
                  <wp:posOffset>3171825</wp:posOffset>
                </wp:positionH>
                <wp:positionV relativeFrom="paragraph">
                  <wp:posOffset>5715</wp:posOffset>
                </wp:positionV>
                <wp:extent cx="3105150" cy="1733550"/>
                <wp:effectExtent l="0" t="0" r="19050" b="19050"/>
                <wp:wrapNone/>
                <wp:docPr id="64" name="Rounded Rectangle 64"/>
                <wp:cNvGraphicFramePr/>
                <a:graphic xmlns:a="http://schemas.openxmlformats.org/drawingml/2006/main">
                  <a:graphicData uri="http://schemas.microsoft.com/office/word/2010/wordprocessingShape">
                    <wps:wsp>
                      <wps:cNvSpPr/>
                      <wps:spPr>
                        <a:xfrm>
                          <a:off x="0" y="0"/>
                          <a:ext cx="3105150" cy="17335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6B140" id="Rounded Rectangle 64" o:spid="_x0000_s1026" style="position:absolute;margin-left:249.75pt;margin-top:.45pt;width:244.5pt;height:136.5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" fillcolor="window" strokecolor="windowText" strokeweight="1pt">
                <v:stroke joinstyle="miter"/>
                <w10:wrap anchorx="margin"/>
              </v:roundrect>
            </w:pict>
          </mc:Fallback>
        </mc:AlternateContent>
      </w:r>
      <w:r w:rsidRPr="00047789">
        <w:rPr>
          <w:rFonts w:ascii="Times New Roman" w:hAnsi="Times New Roman" w:cs="Times New Roman"/>
          <w:noProof/>
          <w:sz w:val="24"/>
          <w:szCs w:val="24"/>
          <w:lang w:eastAsia="en-GB"/>
        </w:rPr>
        <mc:AlternateContent>
          <mc:Choice Requires="wps">
            <w:drawing>
              <wp:anchor distT="0" distB="0" distL="114300" distR="114300" simplePos="0" relativeHeight="251763712" behindDoc="0" locked="0" layoutInCell="1" allowOverlap="1" wp14:anchorId="39DE71E1" wp14:editId="25C39537">
                <wp:simplePos x="0" y="0"/>
                <wp:positionH relativeFrom="margin">
                  <wp:posOffset>-114300</wp:posOffset>
                </wp:positionH>
                <wp:positionV relativeFrom="paragraph">
                  <wp:posOffset>243840</wp:posOffset>
                </wp:positionV>
                <wp:extent cx="2152650" cy="1057275"/>
                <wp:effectExtent l="0" t="0" r="19050" b="28575"/>
                <wp:wrapNone/>
                <wp:docPr id="63" name="Rectangle 63"/>
                <wp:cNvGraphicFramePr/>
                <a:graphic xmlns:a="http://schemas.openxmlformats.org/drawingml/2006/main">
                  <a:graphicData uri="http://schemas.microsoft.com/office/word/2010/wordprocessingShape">
                    <wps:wsp>
                      <wps:cNvSpPr/>
                      <wps:spPr>
                        <a:xfrm>
                          <a:off x="0" y="0"/>
                          <a:ext cx="2152650" cy="1057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2BE4BB4" w14:textId="77777777" w:rsidR="00047789" w:rsidRDefault="00047789" w:rsidP="0004778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APPEALS PROCESS</w:t>
                            </w:r>
                          </w:p>
                          <w:p w14:paraId="396B26C3" w14:textId="77777777" w:rsidR="00047789" w:rsidRDefault="00047789" w:rsidP="0004778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2</w:t>
                            </w:r>
                          </w:p>
                          <w:p w14:paraId="5EBACFAB" w14:textId="77777777" w:rsidR="00047789" w:rsidRDefault="00047789" w:rsidP="00047789">
                            <w:pPr>
                              <w:spacing w:after="0" w:line="240" w:lineRule="auto"/>
                              <w:jc w:val="center"/>
                              <w:rPr>
                                <w:rFonts w:ascii="Times New Roman" w:hAnsi="Times New Roman" w:cs="Times New Roman"/>
                                <w:b/>
                                <w:sz w:val="18"/>
                                <w:szCs w:val="18"/>
                              </w:rPr>
                            </w:pPr>
                          </w:p>
                          <w:p w14:paraId="3FBDC23D" w14:textId="77777777" w:rsidR="00047789" w:rsidRPr="00047789" w:rsidRDefault="00047789" w:rsidP="00047789">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Written request to </w:t>
                            </w:r>
                            <w:r w:rsidRPr="00047789">
                              <w:rPr>
                                <w:rFonts w:ascii="Times New Roman" w:hAnsi="Times New Roman" w:cs="Times New Roman"/>
                                <w:b/>
                                <w:sz w:val="18"/>
                                <w:szCs w:val="18"/>
                              </w:rPr>
                              <w:t>Chairperson</w:t>
                            </w:r>
                            <w:r>
                              <w:rPr>
                                <w:rFonts w:ascii="Times New Roman" w:hAnsi="Times New Roman" w:cs="Times New Roman"/>
                                <w:sz w:val="18"/>
                                <w:szCs w:val="18"/>
                              </w:rPr>
                              <w:t xml:space="preserve"> to have case heard by </w:t>
                            </w:r>
                            <w:r w:rsidRPr="00047789">
                              <w:rPr>
                                <w:rFonts w:ascii="Times New Roman" w:hAnsi="Times New Roman" w:cs="Times New Roman"/>
                                <w:b/>
                                <w:sz w:val="18"/>
                                <w:szCs w:val="18"/>
                              </w:rPr>
                              <w:t>Appeals Sub-Committee of Board of Governors.</w:t>
                            </w:r>
                          </w:p>
                          <w:p w14:paraId="6DD1864F" w14:textId="77777777" w:rsidR="00047789" w:rsidRPr="00047789" w:rsidRDefault="00047789" w:rsidP="00047789">
                            <w:pPr>
                              <w:spacing w:line="240" w:lineRule="auto"/>
                              <w:rPr>
                                <w:rFonts w:ascii="Times New Roman" w:hAnsi="Times New Roman" w:cs="Times New Roman"/>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23D16" id="Rectangle 63" o:spid="_x0000_s1047" style="position:absolute;margin-left:-9pt;margin-top:19.2pt;width:169.5pt;height:83.2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" fillcolor="window" strokecolor="windowText" strokeweight="1pt">
                <v:textbox>
                  <w:txbxContent>
                    <w:p w:rsidR="00047789" w:rsidRDefault="00047789" w:rsidP="0004778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APPEALS PROCESS</w:t>
                      </w:r>
                    </w:p>
                    <w:p w:rsidR="00047789" w:rsidRDefault="00047789" w:rsidP="0004778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Step 2</w:t>
                      </w:r>
                    </w:p>
                    <w:p w:rsidR="00047789" w:rsidRDefault="00047789" w:rsidP="00047789">
                      <w:pPr>
                        <w:spacing w:after="0" w:line="240" w:lineRule="auto"/>
                        <w:jc w:val="center"/>
                        <w:rPr>
                          <w:rFonts w:ascii="Times New Roman" w:hAnsi="Times New Roman" w:cs="Times New Roman"/>
                          <w:b/>
                          <w:sz w:val="18"/>
                          <w:szCs w:val="18"/>
                        </w:rPr>
                      </w:pPr>
                    </w:p>
                    <w:p w:rsidR="00047789" w:rsidRPr="00047789" w:rsidRDefault="00047789" w:rsidP="00047789">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 xml:space="preserve">Written request to </w:t>
                      </w:r>
                      <w:r w:rsidRPr="00047789">
                        <w:rPr>
                          <w:rFonts w:ascii="Times New Roman" w:hAnsi="Times New Roman" w:cs="Times New Roman"/>
                          <w:b/>
                          <w:sz w:val="18"/>
                          <w:szCs w:val="18"/>
                        </w:rPr>
                        <w:t>Chairperson</w:t>
                      </w:r>
                      <w:r>
                        <w:rPr>
                          <w:rFonts w:ascii="Times New Roman" w:hAnsi="Times New Roman" w:cs="Times New Roman"/>
                          <w:sz w:val="18"/>
                          <w:szCs w:val="18"/>
                        </w:rPr>
                        <w:t xml:space="preserve"> to have case heard by </w:t>
                      </w:r>
                      <w:r w:rsidRPr="00047789">
                        <w:rPr>
                          <w:rFonts w:ascii="Times New Roman" w:hAnsi="Times New Roman" w:cs="Times New Roman"/>
                          <w:b/>
                          <w:sz w:val="18"/>
                          <w:szCs w:val="18"/>
                        </w:rPr>
                        <w:t>Appeals Sub-Committee of Board of Governors.</w:t>
                      </w:r>
                    </w:p>
                    <w:p w:rsidR="00047789" w:rsidRPr="00047789" w:rsidRDefault="00047789" w:rsidP="00047789">
                      <w:pPr>
                        <w:spacing w:line="240" w:lineRule="auto"/>
                        <w:rPr>
                          <w:rFonts w:ascii="Times New Roman" w:hAnsi="Times New Roman" w:cs="Times New Roman"/>
                          <w:b/>
                          <w:sz w:val="18"/>
                          <w:szCs w:val="18"/>
                        </w:rPr>
                      </w:pPr>
                    </w:p>
                  </w:txbxContent>
                </v:textbox>
                <w10:wrap anchorx="margin"/>
              </v:rect>
            </w:pict>
          </mc:Fallback>
        </mc:AlternateContent>
      </w:r>
    </w:p>
    <w:p w14:paraId="5A5E90D7" w14:textId="77777777" w:rsidR="00690F9E" w:rsidRDefault="00047789" w:rsidP="00047789">
      <w:pPr>
        <w:tabs>
          <w:tab w:val="left" w:pos="7065"/>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770880" behindDoc="0" locked="0" layoutInCell="1" allowOverlap="1" wp14:anchorId="5B40159A" wp14:editId="44899EBE">
                <wp:simplePos x="0" y="0"/>
                <wp:positionH relativeFrom="column">
                  <wp:posOffset>2314575</wp:posOffset>
                </wp:positionH>
                <wp:positionV relativeFrom="paragraph">
                  <wp:posOffset>524510</wp:posOffset>
                </wp:positionV>
                <wp:extent cx="885825" cy="0"/>
                <wp:effectExtent l="0" t="76200" r="9525" b="95250"/>
                <wp:wrapNone/>
                <wp:docPr id="69" name="Straight Arrow Connector 69"/>
                <wp:cNvGraphicFramePr/>
                <a:graphic xmlns:a="http://schemas.openxmlformats.org/drawingml/2006/main">
                  <a:graphicData uri="http://schemas.microsoft.com/office/word/2010/wordprocessingShape">
                    <wps:wsp>
                      <wps:cNvCnPr/>
                      <wps:spPr>
                        <a:xfrm>
                          <a:off x="0" y="0"/>
                          <a:ext cx="885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60BA5D" id="Straight Arrow Connector 69" o:spid="_x0000_s1026" type="#_x0000_t32" style="position:absolute;margin-left:182.25pt;margin-top:41.3pt;width:69.75pt;height:0;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" strokecolor="black [3200]" strokeweight=".5pt">
                <v:stroke endarrow="block" joinstyle="miter"/>
              </v:shape>
            </w:pict>
          </mc:Fallback>
        </mc:AlternateContent>
      </w:r>
      <w:r>
        <w:rPr>
          <w:rFonts w:ascii="Times New Roman" w:hAnsi="Times New Roman" w:cs="Times New Roman"/>
          <w:sz w:val="24"/>
          <w:szCs w:val="24"/>
        </w:rPr>
        <w:tab/>
      </w:r>
    </w:p>
    <w:p w14:paraId="78E75E45" w14:textId="77777777" w:rsidR="00690F9E" w:rsidRPr="00690F9E" w:rsidRDefault="00690F9E" w:rsidP="00690F9E">
      <w:pPr>
        <w:rPr>
          <w:rFonts w:ascii="Times New Roman" w:hAnsi="Times New Roman" w:cs="Times New Roman"/>
          <w:sz w:val="24"/>
          <w:szCs w:val="24"/>
        </w:rPr>
      </w:pPr>
    </w:p>
    <w:p w14:paraId="5F1878EC" w14:textId="77777777" w:rsidR="00690F9E" w:rsidRPr="00690F9E" w:rsidRDefault="00690F9E" w:rsidP="00690F9E">
      <w:pPr>
        <w:rPr>
          <w:rFonts w:ascii="Times New Roman" w:hAnsi="Times New Roman" w:cs="Times New Roman"/>
          <w:sz w:val="24"/>
          <w:szCs w:val="24"/>
        </w:rPr>
      </w:pPr>
    </w:p>
    <w:p w14:paraId="48E3D950" w14:textId="77777777" w:rsidR="00690F9E" w:rsidRPr="00690F9E" w:rsidRDefault="00690F9E" w:rsidP="00690F9E">
      <w:pPr>
        <w:rPr>
          <w:rFonts w:ascii="Times New Roman" w:hAnsi="Times New Roman" w:cs="Times New Roman"/>
          <w:sz w:val="24"/>
          <w:szCs w:val="24"/>
        </w:rPr>
      </w:pPr>
    </w:p>
    <w:p w14:paraId="6814BB42" w14:textId="77777777" w:rsidR="00690F9E" w:rsidRPr="00690F9E" w:rsidRDefault="00690F9E" w:rsidP="00690F9E">
      <w:pPr>
        <w:rPr>
          <w:rFonts w:ascii="Times New Roman" w:hAnsi="Times New Roman" w:cs="Times New Roman"/>
          <w:sz w:val="24"/>
          <w:szCs w:val="24"/>
        </w:rPr>
      </w:pPr>
    </w:p>
    <w:p w14:paraId="7E60D413" w14:textId="77777777" w:rsidR="00690F9E" w:rsidRPr="00690F9E" w:rsidRDefault="00690F9E" w:rsidP="00690F9E">
      <w:pPr>
        <w:rPr>
          <w:rFonts w:ascii="Times New Roman" w:hAnsi="Times New Roman" w:cs="Times New Roman"/>
          <w:sz w:val="24"/>
          <w:szCs w:val="24"/>
        </w:rPr>
      </w:pPr>
    </w:p>
    <w:p w14:paraId="63B4DBD4" w14:textId="77777777" w:rsidR="00690F9E" w:rsidRDefault="00690F9E" w:rsidP="00690F9E">
      <w:pPr>
        <w:rPr>
          <w:rFonts w:ascii="Times New Roman" w:hAnsi="Times New Roman" w:cs="Times New Roman"/>
          <w:sz w:val="24"/>
          <w:szCs w:val="24"/>
        </w:rPr>
      </w:pPr>
    </w:p>
    <w:p w14:paraId="2C6248D5" w14:textId="77777777" w:rsidR="00690F9E" w:rsidRDefault="00690F9E" w:rsidP="00690F9E">
      <w:pPr>
        <w:rPr>
          <w:rFonts w:ascii="Times New Roman" w:hAnsi="Times New Roman" w:cs="Times New Roman"/>
          <w:sz w:val="24"/>
          <w:szCs w:val="24"/>
        </w:rPr>
      </w:pPr>
    </w:p>
    <w:p w14:paraId="5190CDAC" w14:textId="77777777" w:rsidR="00690F9E" w:rsidRDefault="00690F9E" w:rsidP="00690F9E">
      <w:pPr>
        <w:tabs>
          <w:tab w:val="left" w:pos="5145"/>
        </w:tabs>
        <w:rPr>
          <w:rFonts w:ascii="Times New Roman" w:hAnsi="Times New Roman" w:cs="Times New Roman"/>
          <w:sz w:val="24"/>
          <w:szCs w:val="24"/>
        </w:rPr>
      </w:pPr>
      <w:r>
        <w:rPr>
          <w:rFonts w:ascii="Times New Roman" w:hAnsi="Times New Roman" w:cs="Times New Roman"/>
          <w:sz w:val="24"/>
          <w:szCs w:val="24"/>
        </w:rPr>
        <w:tab/>
      </w:r>
    </w:p>
    <w:p w14:paraId="3B2F2576" w14:textId="77777777" w:rsidR="00690F9E" w:rsidRDefault="00690F9E">
      <w:pPr>
        <w:rPr>
          <w:rFonts w:ascii="Times New Roman" w:hAnsi="Times New Roman" w:cs="Times New Roman"/>
          <w:sz w:val="24"/>
          <w:szCs w:val="24"/>
        </w:rPr>
      </w:pPr>
      <w:r>
        <w:rPr>
          <w:rFonts w:ascii="Times New Roman" w:hAnsi="Times New Roman" w:cs="Times New Roman"/>
          <w:sz w:val="24"/>
          <w:szCs w:val="24"/>
        </w:rPr>
        <w:br w:type="page"/>
      </w:r>
    </w:p>
    <w:p w14:paraId="1ABD01E0" w14:textId="77777777" w:rsidR="00050C21" w:rsidRDefault="00690F9E" w:rsidP="00690F9E">
      <w:pPr>
        <w:tabs>
          <w:tab w:val="left" w:pos="5145"/>
        </w:tabs>
        <w:rPr>
          <w:rFonts w:ascii="Times New Roman" w:hAnsi="Times New Roman" w:cs="Times New Roman"/>
          <w:b/>
          <w:sz w:val="24"/>
          <w:szCs w:val="24"/>
        </w:rPr>
      </w:pPr>
      <w:r w:rsidRPr="00690F9E">
        <w:rPr>
          <w:rFonts w:ascii="Times New Roman" w:hAnsi="Times New Roman" w:cs="Times New Roman"/>
          <w:b/>
          <w:sz w:val="24"/>
          <w:szCs w:val="24"/>
        </w:rPr>
        <w:lastRenderedPageBreak/>
        <w:t>5. RECORD KEEPING</w:t>
      </w:r>
    </w:p>
    <w:p w14:paraId="5FFDB854" w14:textId="77777777" w:rsidR="00690F9E" w:rsidRDefault="00690F9E" w:rsidP="00690F9E">
      <w:pPr>
        <w:tabs>
          <w:tab w:val="left" w:pos="5145"/>
        </w:tabs>
        <w:rPr>
          <w:rFonts w:ascii="Times New Roman" w:hAnsi="Times New Roman" w:cs="Times New Roman"/>
          <w:sz w:val="24"/>
          <w:szCs w:val="24"/>
        </w:rPr>
      </w:pPr>
      <w:r>
        <w:rPr>
          <w:rFonts w:ascii="Times New Roman" w:hAnsi="Times New Roman" w:cs="Times New Roman"/>
          <w:sz w:val="24"/>
          <w:szCs w:val="24"/>
        </w:rPr>
        <w:t>The Principal and Chairperson of the Board of Governors will maintain a record of all correspondence, conversations and meetings, concerning your complaint. These records will be held confidentially in the school and will be kept apart from pupil records. All such records will be destroyed three years after the date of the last correspondence on the issue.</w:t>
      </w:r>
    </w:p>
    <w:p w14:paraId="23955312" w14:textId="77777777" w:rsidR="00690F9E" w:rsidRPr="00690F9E" w:rsidRDefault="00690F9E" w:rsidP="00690F9E">
      <w:pPr>
        <w:tabs>
          <w:tab w:val="left" w:pos="5145"/>
        </w:tabs>
        <w:rPr>
          <w:rFonts w:ascii="Times New Roman" w:hAnsi="Times New Roman" w:cs="Times New Roman"/>
          <w:sz w:val="24"/>
          <w:szCs w:val="24"/>
        </w:rPr>
      </w:pPr>
    </w:p>
    <w:p w14:paraId="32A0AA3D" w14:textId="77777777" w:rsidR="00690F9E" w:rsidRDefault="00690F9E" w:rsidP="00690F9E">
      <w:pPr>
        <w:tabs>
          <w:tab w:val="left" w:pos="5145"/>
        </w:tabs>
        <w:rPr>
          <w:rFonts w:ascii="Times New Roman" w:hAnsi="Times New Roman" w:cs="Times New Roman"/>
          <w:b/>
          <w:sz w:val="24"/>
          <w:szCs w:val="24"/>
        </w:rPr>
      </w:pPr>
      <w:r w:rsidRPr="00690F9E">
        <w:rPr>
          <w:rFonts w:ascii="Times New Roman" w:hAnsi="Times New Roman" w:cs="Times New Roman"/>
          <w:b/>
          <w:sz w:val="24"/>
          <w:szCs w:val="24"/>
        </w:rPr>
        <w:t>6. FRIVOLOUS OR VEXATIOUS COMPLAINTS</w:t>
      </w:r>
    </w:p>
    <w:p w14:paraId="58AFB1B0" w14:textId="77777777" w:rsidR="00690F9E" w:rsidRPr="00690F9E" w:rsidRDefault="00690F9E" w:rsidP="00690F9E">
      <w:pPr>
        <w:tabs>
          <w:tab w:val="left" w:pos="5145"/>
        </w:tabs>
        <w:rPr>
          <w:rFonts w:ascii="Times New Roman" w:hAnsi="Times New Roman" w:cs="Times New Roman"/>
          <w:sz w:val="24"/>
          <w:szCs w:val="24"/>
        </w:rPr>
      </w:pPr>
      <w:r>
        <w:rPr>
          <w:rFonts w:ascii="Times New Roman" w:hAnsi="Times New Roman" w:cs="Times New Roman"/>
          <w:sz w:val="24"/>
          <w:szCs w:val="24"/>
        </w:rPr>
        <w:t>Where the Board of Governors considers the actions of a parent/group of parents to constitute a frivolous or vexatious complaint, it will seek advice from the relevant employing authority in order to protect staff from further such actions.</w:t>
      </w:r>
    </w:p>
    <w:p w14:paraId="67408A5F" w14:textId="77777777" w:rsidR="00690F9E" w:rsidRDefault="00690F9E" w:rsidP="00690F9E">
      <w:pPr>
        <w:tabs>
          <w:tab w:val="left" w:pos="5145"/>
        </w:tabs>
        <w:rPr>
          <w:rFonts w:ascii="Times New Roman" w:hAnsi="Times New Roman" w:cs="Times New Roman"/>
          <w:sz w:val="24"/>
          <w:szCs w:val="24"/>
        </w:rPr>
      </w:pPr>
    </w:p>
    <w:p w14:paraId="32094BC2" w14:textId="77777777" w:rsidR="00690F9E" w:rsidRDefault="00690F9E">
      <w:pPr>
        <w:rPr>
          <w:rFonts w:ascii="Times New Roman" w:hAnsi="Times New Roman" w:cs="Times New Roman"/>
          <w:sz w:val="24"/>
          <w:szCs w:val="24"/>
        </w:rPr>
      </w:pPr>
      <w:r>
        <w:rPr>
          <w:rFonts w:ascii="Times New Roman" w:hAnsi="Times New Roman" w:cs="Times New Roman"/>
          <w:sz w:val="24"/>
          <w:szCs w:val="24"/>
        </w:rPr>
        <w:br w:type="page"/>
      </w:r>
    </w:p>
    <w:p w14:paraId="29AC24E0" w14:textId="77777777" w:rsidR="00690F9E" w:rsidRPr="00690F9E" w:rsidRDefault="00690F9E" w:rsidP="00690F9E">
      <w:pPr>
        <w:tabs>
          <w:tab w:val="left" w:pos="5145"/>
        </w:tabs>
        <w:rPr>
          <w:rFonts w:ascii="Times New Roman" w:hAnsi="Times New Roman" w:cs="Times New Roman"/>
          <w:b/>
          <w:sz w:val="24"/>
          <w:szCs w:val="24"/>
        </w:rPr>
      </w:pPr>
      <w:r w:rsidRPr="00690F9E">
        <w:rPr>
          <w:rFonts w:ascii="Times New Roman" w:hAnsi="Times New Roman" w:cs="Times New Roman"/>
          <w:b/>
          <w:sz w:val="24"/>
          <w:szCs w:val="24"/>
        </w:rPr>
        <w:lastRenderedPageBreak/>
        <w:t>ANNEX 1</w:t>
      </w:r>
    </w:p>
    <w:p w14:paraId="4C0F5F38" w14:textId="77777777" w:rsidR="00690F9E" w:rsidRDefault="00690F9E" w:rsidP="00690F9E">
      <w:pPr>
        <w:tabs>
          <w:tab w:val="left" w:pos="5145"/>
        </w:tabs>
        <w:rPr>
          <w:rFonts w:ascii="Times New Roman" w:hAnsi="Times New Roman" w:cs="Times New Roman"/>
          <w:b/>
          <w:sz w:val="24"/>
          <w:szCs w:val="24"/>
        </w:rPr>
      </w:pPr>
      <w:r w:rsidRPr="00690F9E">
        <w:rPr>
          <w:rFonts w:ascii="Times New Roman" w:hAnsi="Times New Roman" w:cs="Times New Roman"/>
          <w:b/>
          <w:sz w:val="24"/>
          <w:szCs w:val="24"/>
        </w:rPr>
        <w:t>APPEALS PROCESS – APPEALS SUB-COMMITTEE OF THE BOARD OF GOVERNORS</w:t>
      </w:r>
    </w:p>
    <w:p w14:paraId="04C4C9E1" w14:textId="77777777" w:rsidR="00690F9E" w:rsidRDefault="00690F9E" w:rsidP="00690F9E">
      <w:pPr>
        <w:tabs>
          <w:tab w:val="left" w:pos="5145"/>
        </w:tabs>
        <w:rPr>
          <w:rFonts w:ascii="Times New Roman" w:hAnsi="Times New Roman" w:cs="Times New Roman"/>
          <w:sz w:val="24"/>
          <w:szCs w:val="24"/>
        </w:rPr>
      </w:pPr>
      <w:r>
        <w:rPr>
          <w:rFonts w:ascii="Times New Roman" w:hAnsi="Times New Roman" w:cs="Times New Roman"/>
          <w:sz w:val="24"/>
          <w:szCs w:val="24"/>
        </w:rPr>
        <w:t>If you are dissatisfied with the decision of the Sub-Committee of the Board of Governors, you may write to the Chairperson of the Board of Governors within ten working days of receiving written feedback from the Complaints Sub-Committee appealing their decision. Your written request should be as concise as possible and set out sp</w:t>
      </w:r>
      <w:r w:rsidR="00D63EAC">
        <w:rPr>
          <w:rFonts w:ascii="Times New Roman" w:hAnsi="Times New Roman" w:cs="Times New Roman"/>
          <w:sz w:val="24"/>
          <w:szCs w:val="24"/>
        </w:rPr>
        <w:t>ecifically the grounds for your appeal.</w:t>
      </w:r>
    </w:p>
    <w:p w14:paraId="0C816ABF" w14:textId="77777777" w:rsidR="00D63EAC" w:rsidRDefault="00D63EAC" w:rsidP="00690F9E">
      <w:pPr>
        <w:tabs>
          <w:tab w:val="left" w:pos="5145"/>
        </w:tabs>
        <w:rPr>
          <w:rFonts w:ascii="Times New Roman" w:hAnsi="Times New Roman" w:cs="Times New Roman"/>
          <w:sz w:val="24"/>
          <w:szCs w:val="24"/>
        </w:rPr>
      </w:pPr>
      <w:r>
        <w:rPr>
          <w:rFonts w:ascii="Times New Roman" w:hAnsi="Times New Roman" w:cs="Times New Roman"/>
          <w:sz w:val="24"/>
          <w:szCs w:val="24"/>
        </w:rPr>
        <w:t>The Chairperson will be responsible for stabling an Appeals Sub-Committee comprising of at least three members of the Board of Governors who were not involved in the original investigation. You will be invited to a meeting of the Appeals Sub-Committee where your appeal will be heard.</w:t>
      </w:r>
    </w:p>
    <w:p w14:paraId="5BE8E917" w14:textId="77777777" w:rsidR="00D63EAC" w:rsidRDefault="00D63EAC" w:rsidP="00690F9E">
      <w:pPr>
        <w:tabs>
          <w:tab w:val="left" w:pos="5145"/>
        </w:tabs>
        <w:rPr>
          <w:rFonts w:ascii="Times New Roman" w:hAnsi="Times New Roman" w:cs="Times New Roman"/>
          <w:sz w:val="24"/>
          <w:szCs w:val="24"/>
        </w:rPr>
      </w:pPr>
      <w:r>
        <w:rPr>
          <w:rFonts w:ascii="Times New Roman" w:hAnsi="Times New Roman" w:cs="Times New Roman"/>
          <w:sz w:val="24"/>
          <w:szCs w:val="24"/>
        </w:rPr>
        <w:t>You will receive a written acknowledgement of your letter within ten working days. This will confirm that your letter has been received and provide you with the date and time of the meeting with the Appeals Sub-Committee at which you will have an opportunity to explain the grounds for your appeal. This meeting will normally take place within 30 working days of your appeal request having been received.</w:t>
      </w:r>
    </w:p>
    <w:p w14:paraId="1143110B" w14:textId="77777777" w:rsidR="00D63EAC" w:rsidRDefault="00D63EAC" w:rsidP="00690F9E">
      <w:pPr>
        <w:tabs>
          <w:tab w:val="left" w:pos="5145"/>
        </w:tabs>
        <w:rPr>
          <w:rFonts w:ascii="Times New Roman" w:hAnsi="Times New Roman" w:cs="Times New Roman"/>
          <w:sz w:val="24"/>
          <w:szCs w:val="24"/>
        </w:rPr>
      </w:pPr>
      <w:r>
        <w:rPr>
          <w:rFonts w:ascii="Times New Roman" w:hAnsi="Times New Roman" w:cs="Times New Roman"/>
          <w:sz w:val="24"/>
          <w:szCs w:val="24"/>
        </w:rPr>
        <w:t>Within ten working days of this meeting, you should expect a final written response. This will indicate the Governors findings, their recommendations and the reasons supporting their decisions.</w:t>
      </w:r>
    </w:p>
    <w:p w14:paraId="54F185DF" w14:textId="77777777" w:rsidR="00D63EAC" w:rsidRPr="00690F9E" w:rsidRDefault="00D63EAC" w:rsidP="00690F9E">
      <w:pPr>
        <w:tabs>
          <w:tab w:val="left" w:pos="5145"/>
        </w:tabs>
        <w:rPr>
          <w:rFonts w:ascii="Times New Roman" w:hAnsi="Times New Roman" w:cs="Times New Roman"/>
          <w:sz w:val="24"/>
          <w:szCs w:val="24"/>
        </w:rPr>
      </w:pPr>
      <w:r>
        <w:rPr>
          <w:rFonts w:ascii="Times New Roman" w:hAnsi="Times New Roman" w:cs="Times New Roman"/>
          <w:sz w:val="24"/>
          <w:szCs w:val="24"/>
        </w:rPr>
        <w:t>The decision of the Appeals Sub Committee is final. At the end of the process the Chairperson will inform you, in writing, that the Complaints Procedure has been exhausted and that the matter is considered closed.</w:t>
      </w:r>
    </w:p>
    <w:p w14:paraId="50A9A2AA" w14:textId="77777777" w:rsidR="00690F9E" w:rsidRPr="00690F9E" w:rsidRDefault="00690F9E" w:rsidP="00690F9E">
      <w:pPr>
        <w:tabs>
          <w:tab w:val="left" w:pos="5145"/>
        </w:tabs>
        <w:rPr>
          <w:rFonts w:ascii="Times New Roman" w:hAnsi="Times New Roman" w:cs="Times New Roman"/>
          <w:sz w:val="24"/>
          <w:szCs w:val="24"/>
        </w:rPr>
      </w:pPr>
    </w:p>
    <w:p w14:paraId="16D227C1" w14:textId="77777777" w:rsidR="00690F9E" w:rsidRPr="00690F9E" w:rsidRDefault="00690F9E" w:rsidP="00690F9E">
      <w:pPr>
        <w:tabs>
          <w:tab w:val="left" w:pos="5145"/>
        </w:tabs>
        <w:rPr>
          <w:rFonts w:ascii="Times New Roman" w:hAnsi="Times New Roman" w:cs="Times New Roman"/>
          <w:b/>
          <w:sz w:val="24"/>
          <w:szCs w:val="24"/>
        </w:rPr>
      </w:pPr>
    </w:p>
    <w:p w14:paraId="174BE258" w14:textId="77777777" w:rsidR="00690F9E" w:rsidRPr="00690F9E" w:rsidRDefault="00690F9E" w:rsidP="00690F9E">
      <w:pPr>
        <w:tabs>
          <w:tab w:val="left" w:pos="5145"/>
        </w:tabs>
        <w:rPr>
          <w:rFonts w:ascii="Times New Roman" w:hAnsi="Times New Roman" w:cs="Times New Roman"/>
          <w:b/>
          <w:sz w:val="24"/>
          <w:szCs w:val="24"/>
        </w:rPr>
      </w:pPr>
    </w:p>
    <w:sectPr w:rsidR="00690F9E" w:rsidRPr="00690F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14018" w14:textId="77777777" w:rsidR="00344318" w:rsidRDefault="00344318" w:rsidP="00344318">
      <w:pPr>
        <w:spacing w:after="0" w:line="240" w:lineRule="auto"/>
      </w:pPr>
      <w:r>
        <w:separator/>
      </w:r>
    </w:p>
  </w:endnote>
  <w:endnote w:type="continuationSeparator" w:id="0">
    <w:p w14:paraId="5FA24E08" w14:textId="77777777" w:rsidR="00344318" w:rsidRDefault="00344318" w:rsidP="00344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BCB24" w14:textId="77777777" w:rsidR="00344318" w:rsidRDefault="00344318" w:rsidP="00344318">
      <w:pPr>
        <w:spacing w:after="0" w:line="240" w:lineRule="auto"/>
      </w:pPr>
      <w:r>
        <w:separator/>
      </w:r>
    </w:p>
  </w:footnote>
  <w:footnote w:type="continuationSeparator" w:id="0">
    <w:p w14:paraId="7E93C8DD" w14:textId="77777777" w:rsidR="00344318" w:rsidRDefault="00344318" w:rsidP="00344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107E"/>
    <w:multiLevelType w:val="hybridMultilevel"/>
    <w:tmpl w:val="AC8E2F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25643"/>
    <w:multiLevelType w:val="multilevel"/>
    <w:tmpl w:val="A660222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650207C"/>
    <w:multiLevelType w:val="hybridMultilevel"/>
    <w:tmpl w:val="CC2099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16613"/>
    <w:multiLevelType w:val="hybridMultilevel"/>
    <w:tmpl w:val="579A48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805B18"/>
    <w:multiLevelType w:val="hybridMultilevel"/>
    <w:tmpl w:val="E29ADA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E56D9C"/>
    <w:multiLevelType w:val="hybridMultilevel"/>
    <w:tmpl w:val="9CBEB7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8A5275"/>
    <w:multiLevelType w:val="hybridMultilevel"/>
    <w:tmpl w:val="0CD464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013EE0"/>
    <w:multiLevelType w:val="multilevel"/>
    <w:tmpl w:val="BAAE42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1522CC"/>
    <w:multiLevelType w:val="hybridMultilevel"/>
    <w:tmpl w:val="52C818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261F96"/>
    <w:multiLevelType w:val="hybridMultilevel"/>
    <w:tmpl w:val="F57E64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506DE6"/>
    <w:multiLevelType w:val="hybridMultilevel"/>
    <w:tmpl w:val="0D3294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D6390C"/>
    <w:multiLevelType w:val="hybridMultilevel"/>
    <w:tmpl w:val="975AC4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5E6897"/>
    <w:multiLevelType w:val="hybridMultilevel"/>
    <w:tmpl w:val="7B20E3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
  </w:num>
  <w:num w:numId="3">
    <w:abstractNumId w:val="12"/>
  </w:num>
  <w:num w:numId="4">
    <w:abstractNumId w:val="7"/>
  </w:num>
  <w:num w:numId="5">
    <w:abstractNumId w:val="5"/>
  </w:num>
  <w:num w:numId="6">
    <w:abstractNumId w:val="0"/>
  </w:num>
  <w:num w:numId="7">
    <w:abstractNumId w:val="3"/>
  </w:num>
  <w:num w:numId="8">
    <w:abstractNumId w:val="6"/>
  </w:num>
  <w:num w:numId="9">
    <w:abstractNumId w:val="2"/>
  </w:num>
  <w:num w:numId="10">
    <w:abstractNumId w:val="4"/>
  </w:num>
  <w:num w:numId="11">
    <w:abstractNumId w:val="8"/>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265"/>
    <w:rsid w:val="00047789"/>
    <w:rsid w:val="00050C21"/>
    <w:rsid w:val="000568FD"/>
    <w:rsid w:val="0006611D"/>
    <w:rsid w:val="000B5408"/>
    <w:rsid w:val="000F743C"/>
    <w:rsid w:val="001C40EA"/>
    <w:rsid w:val="001E1FF4"/>
    <w:rsid w:val="002431BD"/>
    <w:rsid w:val="002C5F11"/>
    <w:rsid w:val="002F0245"/>
    <w:rsid w:val="00315B8B"/>
    <w:rsid w:val="003300F4"/>
    <w:rsid w:val="00344318"/>
    <w:rsid w:val="00355EAF"/>
    <w:rsid w:val="003605A7"/>
    <w:rsid w:val="00382F92"/>
    <w:rsid w:val="005856AD"/>
    <w:rsid w:val="005A75BE"/>
    <w:rsid w:val="00615639"/>
    <w:rsid w:val="0064159F"/>
    <w:rsid w:val="00690F9E"/>
    <w:rsid w:val="00691650"/>
    <w:rsid w:val="006C023B"/>
    <w:rsid w:val="006E27E4"/>
    <w:rsid w:val="00731265"/>
    <w:rsid w:val="0078467E"/>
    <w:rsid w:val="007D479F"/>
    <w:rsid w:val="0080492E"/>
    <w:rsid w:val="008E4120"/>
    <w:rsid w:val="00907C44"/>
    <w:rsid w:val="00971A02"/>
    <w:rsid w:val="00992B0E"/>
    <w:rsid w:val="009E068D"/>
    <w:rsid w:val="00A51468"/>
    <w:rsid w:val="00B07DF0"/>
    <w:rsid w:val="00B1678D"/>
    <w:rsid w:val="00B45557"/>
    <w:rsid w:val="00BD4B27"/>
    <w:rsid w:val="00C702F1"/>
    <w:rsid w:val="00CC34A1"/>
    <w:rsid w:val="00D04A60"/>
    <w:rsid w:val="00D06648"/>
    <w:rsid w:val="00D42A2D"/>
    <w:rsid w:val="00D63EAC"/>
    <w:rsid w:val="00DB2971"/>
    <w:rsid w:val="00DB4CAD"/>
    <w:rsid w:val="00EB5387"/>
    <w:rsid w:val="00F30B17"/>
    <w:rsid w:val="00F87A3A"/>
    <w:rsid w:val="00FD6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6010"/>
  <w15:chartTrackingRefBased/>
  <w15:docId w15:val="{922D25EA-F0A6-4CE8-9132-3A9DC491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265"/>
    <w:pPr>
      <w:ind w:left="720"/>
      <w:contextualSpacing/>
    </w:pPr>
  </w:style>
  <w:style w:type="paragraph" w:styleId="Header">
    <w:name w:val="header"/>
    <w:basedOn w:val="Normal"/>
    <w:link w:val="HeaderChar"/>
    <w:uiPriority w:val="99"/>
    <w:unhideWhenUsed/>
    <w:rsid w:val="003443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318"/>
  </w:style>
  <w:style w:type="paragraph" w:styleId="Footer">
    <w:name w:val="footer"/>
    <w:basedOn w:val="Normal"/>
    <w:link w:val="FooterChar"/>
    <w:uiPriority w:val="99"/>
    <w:unhideWhenUsed/>
    <w:rsid w:val="00344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0F29821AAEBB64FB6B922856E83D1C8" ma:contentTypeVersion="26" ma:contentTypeDescription="Create a new document." ma:contentTypeScope="" ma:versionID="c5636279f6c8232a717b48abc6aa8296">
  <xsd:schema xmlns:xsd="http://www.w3.org/2001/XMLSchema" xmlns:xs="http://www.w3.org/2001/XMLSchema" xmlns:p="http://schemas.microsoft.com/office/2006/metadata/properties" xmlns:ns3="2c885e42-995d-440a-ac04-15cacbb40c2f" xmlns:ns4="da2d9912-1e70-4b9d-b921-effd03426fb1" targetNamespace="http://schemas.microsoft.com/office/2006/metadata/properties" ma:root="true" ma:fieldsID="286b23d2ad78c45f93b769273923a8a9" ns3:_="" ns4:_="">
    <xsd:import namespace="2c885e42-995d-440a-ac04-15cacbb40c2f"/>
    <xsd:import namespace="da2d9912-1e70-4b9d-b921-effd03426fb1"/>
    <xsd:element name="properties">
      <xsd:complexType>
        <xsd:sequence>
          <xsd:element name="documentManagement">
            <xsd:complexType>
              <xsd:all>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Leaders" minOccurs="0"/>
                <xsd:element ref="ns3:Members" minOccurs="0"/>
                <xsd:element ref="ns3:Member_Group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85e42-995d-440a-ac04-15cacbb40c2f"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0" nillable="true" ma:displayName="Invited Leaders" ma:internalName="Invited_Leaders">
      <xsd:simpleType>
        <xsd:restriction base="dms:Note">
          <xsd:maxLength value="255"/>
        </xsd:restriction>
      </xsd:simpleType>
    </xsd:element>
    <xsd:element name="Invited_Members" ma:index="21" nillable="true" ma:displayName="Invited Members" ma:internalName="Invited_Members">
      <xsd:simpleType>
        <xsd:restriction base="dms:Note">
          <xsd:maxLength value="255"/>
        </xsd:restriction>
      </xsd:simpleType>
    </xsd:element>
    <xsd:element name="Self_Registration_Enabled" ma:index="22" nillable="true" ma:displayName="Self Registration Enabled" ma:internalName="Self_Registration_Enabled">
      <xsd:simpleType>
        <xsd:restriction base="dms:Boolean"/>
      </xsd:simpleType>
    </xsd:element>
    <xsd:element name="Has_Leaders_Only_SectionGroup" ma:index="23" nillable="true" ma:displayName="Has Leaders Only SectionGroup" ma:internalName="Has_Leaders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IsNotebookLocked" ma:index="25" nillable="true" ma:displayName="Is Notebook Locked" ma:internalName="IsNotebookLocked">
      <xsd:simpleType>
        <xsd:restriction base="dms:Boolea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2d9912-1e70-4b9d-b921-effd03426fb1"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SharingHintHash" ma:index="2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bookType xmlns="2c885e42-995d-440a-ac04-15cacbb40c2f" xsi:nil="true"/>
    <FolderType xmlns="2c885e42-995d-440a-ac04-15cacbb40c2f" xsi:nil="true"/>
    <Leaders xmlns="2c885e42-995d-440a-ac04-15cacbb40c2f">
      <UserInfo>
        <DisplayName/>
        <AccountId xsi:nil="true"/>
        <AccountType/>
      </UserInfo>
    </Leaders>
    <Member_Groups xmlns="2c885e42-995d-440a-ac04-15cacbb40c2f">
      <UserInfo>
        <DisplayName/>
        <AccountId xsi:nil="true"/>
        <AccountType/>
      </UserInfo>
    </Member_Groups>
    <DefaultSectionNames xmlns="2c885e42-995d-440a-ac04-15cacbb40c2f" xsi:nil="true"/>
    <Owner xmlns="2c885e42-995d-440a-ac04-15cacbb40c2f">
      <UserInfo>
        <DisplayName/>
        <AccountId xsi:nil="true"/>
        <AccountType/>
      </UserInfo>
    </Owner>
    <Members xmlns="2c885e42-995d-440a-ac04-15cacbb40c2f">
      <UserInfo>
        <DisplayName/>
        <AccountId xsi:nil="true"/>
        <AccountType/>
      </UserInfo>
    </Members>
    <Has_Leaders_Only_SectionGroup xmlns="2c885e42-995d-440a-ac04-15cacbb40c2f" xsi:nil="true"/>
    <Is_Collaboration_Space_Locked xmlns="2c885e42-995d-440a-ac04-15cacbb40c2f" xsi:nil="true"/>
    <CultureName xmlns="2c885e42-995d-440a-ac04-15cacbb40c2f" xsi:nil="true"/>
    <AppVersion xmlns="2c885e42-995d-440a-ac04-15cacbb40c2f" xsi:nil="true"/>
    <Math_Settings xmlns="2c885e42-995d-440a-ac04-15cacbb40c2f" xsi:nil="true"/>
    <Templates xmlns="2c885e42-995d-440a-ac04-15cacbb40c2f" xsi:nil="true"/>
    <Invited_Members xmlns="2c885e42-995d-440a-ac04-15cacbb40c2f" xsi:nil="true"/>
    <TeamsChannelId xmlns="2c885e42-995d-440a-ac04-15cacbb40c2f" xsi:nil="true"/>
    <Invited_Leaders xmlns="2c885e42-995d-440a-ac04-15cacbb40c2f" xsi:nil="true"/>
    <IsNotebookLocked xmlns="2c885e42-995d-440a-ac04-15cacbb40c2f" xsi:nil="true"/>
    <Self_Registration_Enabled xmlns="2c885e42-995d-440a-ac04-15cacbb40c2f" xsi:nil="true"/>
  </documentManagement>
</p:properties>
</file>

<file path=customXml/itemProps1.xml><?xml version="1.0" encoding="utf-8"?>
<ds:datastoreItem xmlns:ds="http://schemas.openxmlformats.org/officeDocument/2006/customXml" ds:itemID="{724AC578-6C8A-49EA-BA10-2AB23718EC4C}">
  <ds:schemaRefs>
    <ds:schemaRef ds:uri="http://schemas.openxmlformats.org/officeDocument/2006/bibliography"/>
  </ds:schemaRefs>
</ds:datastoreItem>
</file>

<file path=customXml/itemProps2.xml><?xml version="1.0" encoding="utf-8"?>
<ds:datastoreItem xmlns:ds="http://schemas.openxmlformats.org/officeDocument/2006/customXml" ds:itemID="{697E953E-898F-49D7-B490-A6CB3FD0C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85e42-995d-440a-ac04-15cacbb40c2f"/>
    <ds:schemaRef ds:uri="da2d9912-1e70-4b9d-b921-effd03426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0FF5A-7878-4484-A818-95B75FC82104}">
  <ds:schemaRefs>
    <ds:schemaRef ds:uri="http://schemas.microsoft.com/sharepoint/v3/contenttype/forms"/>
  </ds:schemaRefs>
</ds:datastoreItem>
</file>

<file path=customXml/itemProps4.xml><?xml version="1.0" encoding="utf-8"?>
<ds:datastoreItem xmlns:ds="http://schemas.openxmlformats.org/officeDocument/2006/customXml" ds:itemID="{955225B8-0934-45A2-AD04-E4396722C1F8}">
  <ds:schemaRefs>
    <ds:schemaRef ds:uri="http://purl.org/dc/terms/"/>
    <ds:schemaRef ds:uri="http://schemas.openxmlformats.org/package/2006/metadata/core-properties"/>
    <ds:schemaRef ds:uri="http://schemas.microsoft.com/office/2006/documentManagement/types"/>
    <ds:schemaRef ds:uri="http://purl.org/dc/dcmitype/"/>
    <ds:schemaRef ds:uri="da2d9912-1e70-4b9d-b921-effd03426fb1"/>
    <ds:schemaRef ds:uri="http://purl.org/dc/elements/1.1/"/>
    <ds:schemaRef ds:uri="http://schemas.microsoft.com/office/2006/metadata/properties"/>
    <ds:schemaRef ds:uri="http://schemas.microsoft.com/office/infopath/2007/PartnerControls"/>
    <ds:schemaRef ds:uri="2c885e42-995d-440a-ac04-15cacbb40c2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2512</Words>
  <Characters>14320</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O'Kane</dc:creator>
  <cp:keywords/>
  <dc:description/>
  <cp:lastModifiedBy>J MCDEVITT</cp:lastModifiedBy>
  <cp:revision>2</cp:revision>
  <dcterms:created xsi:type="dcterms:W3CDTF">2021-04-10T17:48:00Z</dcterms:created>
  <dcterms:modified xsi:type="dcterms:W3CDTF">2021-04-10T17:48:00Z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0x01010010F29821AAEBB64FB6B922856E83D1C8</vt:lpwstr>
  </property>
</Properties>
</file>